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70DE71" w14:textId="17894032" w:rsidR="00463552" w:rsidRPr="004F57CE" w:rsidRDefault="00463552" w:rsidP="00463552">
      <w:pPr>
        <w:shd w:val="clear" w:color="auto" w:fill="FFFFFF"/>
        <w:jc w:val="center"/>
        <w:rPr>
          <w:b/>
          <w:color w:val="222222"/>
          <w:sz w:val="20"/>
          <w:szCs w:val="20"/>
        </w:rPr>
      </w:pPr>
      <w:r w:rsidRPr="004F57CE">
        <w:rPr>
          <w:b/>
          <w:color w:val="222222"/>
          <w:sz w:val="20"/>
          <w:szCs w:val="20"/>
        </w:rPr>
        <w:t>Labels FFTT 202</w:t>
      </w:r>
      <w:r w:rsidR="0062218D">
        <w:rPr>
          <w:b/>
          <w:color w:val="222222"/>
          <w:sz w:val="20"/>
          <w:szCs w:val="20"/>
        </w:rPr>
        <w:t>5</w:t>
      </w:r>
      <w:r w:rsidRPr="004F57CE">
        <w:rPr>
          <w:b/>
          <w:color w:val="222222"/>
          <w:sz w:val="20"/>
          <w:szCs w:val="20"/>
        </w:rPr>
        <w:t>-202</w:t>
      </w:r>
      <w:r w:rsidR="0062218D">
        <w:rPr>
          <w:b/>
          <w:color w:val="222222"/>
          <w:sz w:val="20"/>
          <w:szCs w:val="20"/>
        </w:rPr>
        <w:t>6</w:t>
      </w:r>
    </w:p>
    <w:p w14:paraId="55DED094" w14:textId="77777777" w:rsidR="00463552" w:rsidRPr="00DB21C8" w:rsidRDefault="00463552" w:rsidP="00463552"/>
    <w:tbl>
      <w:tblPr>
        <w:tblStyle w:val="Grilledutableau"/>
        <w:tblW w:w="10490" w:type="dxa"/>
        <w:tblInd w:w="-5" w:type="dxa"/>
        <w:tblLook w:val="00A0" w:firstRow="1" w:lastRow="0" w:firstColumn="1" w:lastColumn="0" w:noHBand="0" w:noVBand="0"/>
      </w:tblPr>
      <w:tblGrid>
        <w:gridCol w:w="1843"/>
        <w:gridCol w:w="1559"/>
        <w:gridCol w:w="1586"/>
        <w:gridCol w:w="1675"/>
        <w:gridCol w:w="3827"/>
      </w:tblGrid>
      <w:tr w:rsidR="0062218D" w:rsidRPr="00B77BC5" w14:paraId="35D296F4" w14:textId="77777777" w:rsidTr="00D140AA">
        <w:tc>
          <w:tcPr>
            <w:tcW w:w="1843" w:type="dxa"/>
            <w:vAlign w:val="center"/>
          </w:tcPr>
          <w:p w14:paraId="658BA7CF" w14:textId="77777777" w:rsidR="0062218D" w:rsidRPr="00B77BC5" w:rsidRDefault="0062218D" w:rsidP="009903A6">
            <w:pPr>
              <w:jc w:val="center"/>
              <w:rPr>
                <w:sz w:val="18"/>
                <w:szCs w:val="18"/>
              </w:rPr>
            </w:pPr>
            <w:r w:rsidRPr="00B77BC5">
              <w:rPr>
                <w:sz w:val="18"/>
                <w:szCs w:val="18"/>
              </w:rPr>
              <w:t>Clubs labellisés</w:t>
            </w:r>
          </w:p>
        </w:tc>
        <w:tc>
          <w:tcPr>
            <w:tcW w:w="1559" w:type="dxa"/>
          </w:tcPr>
          <w:p w14:paraId="39B1A683" w14:textId="77777777" w:rsidR="0062218D" w:rsidRPr="00B77BC5" w:rsidRDefault="0062218D" w:rsidP="009903A6">
            <w:pPr>
              <w:jc w:val="center"/>
              <w:rPr>
                <w:sz w:val="18"/>
                <w:szCs w:val="18"/>
              </w:rPr>
            </w:pPr>
            <w:r w:rsidRPr="00B77BC5">
              <w:rPr>
                <w:sz w:val="18"/>
                <w:szCs w:val="18"/>
              </w:rPr>
              <w:t xml:space="preserve">Nombre </w:t>
            </w:r>
            <w:r>
              <w:rPr>
                <w:sz w:val="18"/>
                <w:szCs w:val="18"/>
              </w:rPr>
              <w:t xml:space="preserve">de </w:t>
            </w:r>
            <w:r w:rsidRPr="00B77BC5">
              <w:rPr>
                <w:sz w:val="18"/>
                <w:szCs w:val="18"/>
              </w:rPr>
              <w:t>labels</w:t>
            </w:r>
            <w:r>
              <w:rPr>
                <w:sz w:val="18"/>
                <w:szCs w:val="18"/>
              </w:rPr>
              <w:t xml:space="preserve"> fédéraux</w:t>
            </w:r>
            <w:r w:rsidRPr="00B77BC5">
              <w:rPr>
                <w:sz w:val="18"/>
                <w:szCs w:val="18"/>
              </w:rPr>
              <w:t xml:space="preserve"> niveau 1</w:t>
            </w:r>
          </w:p>
        </w:tc>
        <w:tc>
          <w:tcPr>
            <w:tcW w:w="1586" w:type="dxa"/>
            <w:vAlign w:val="center"/>
          </w:tcPr>
          <w:p w14:paraId="6F4DC229" w14:textId="77777777" w:rsidR="0062218D" w:rsidRPr="00B77BC5" w:rsidRDefault="0062218D" w:rsidP="009903A6">
            <w:pPr>
              <w:jc w:val="center"/>
              <w:rPr>
                <w:sz w:val="18"/>
                <w:szCs w:val="18"/>
              </w:rPr>
            </w:pPr>
            <w:r w:rsidRPr="00B77BC5">
              <w:rPr>
                <w:sz w:val="18"/>
                <w:szCs w:val="18"/>
              </w:rPr>
              <w:t>Nombre de labels fédéraux niveau 2</w:t>
            </w:r>
          </w:p>
        </w:tc>
        <w:tc>
          <w:tcPr>
            <w:tcW w:w="1675" w:type="dxa"/>
          </w:tcPr>
          <w:p w14:paraId="151E7F2E" w14:textId="77777777" w:rsidR="0062218D" w:rsidRPr="00B77BC5" w:rsidRDefault="0062218D" w:rsidP="009903A6">
            <w:pPr>
              <w:jc w:val="center"/>
              <w:rPr>
                <w:sz w:val="18"/>
                <w:szCs w:val="18"/>
              </w:rPr>
            </w:pPr>
            <w:r w:rsidRPr="00B77BC5">
              <w:rPr>
                <w:sz w:val="18"/>
                <w:szCs w:val="18"/>
              </w:rPr>
              <w:t>Nombre de labels fédéraux niveau 3</w:t>
            </w:r>
          </w:p>
        </w:tc>
        <w:tc>
          <w:tcPr>
            <w:tcW w:w="3827" w:type="dxa"/>
            <w:vAlign w:val="center"/>
          </w:tcPr>
          <w:p w14:paraId="4E01CAEC" w14:textId="77777777" w:rsidR="0062218D" w:rsidRPr="00B77BC5" w:rsidRDefault="0062218D" w:rsidP="009903A6">
            <w:pPr>
              <w:jc w:val="center"/>
              <w:rPr>
                <w:sz w:val="18"/>
                <w:szCs w:val="18"/>
              </w:rPr>
            </w:pPr>
            <w:r w:rsidRPr="00B77BC5">
              <w:rPr>
                <w:sz w:val="18"/>
                <w:szCs w:val="18"/>
              </w:rPr>
              <w:t>Récompenses</w:t>
            </w:r>
          </w:p>
        </w:tc>
      </w:tr>
      <w:tr w:rsidR="0062218D" w:rsidRPr="00C021C2" w14:paraId="49BFF13A" w14:textId="77777777" w:rsidTr="00D140AA">
        <w:tc>
          <w:tcPr>
            <w:tcW w:w="1843" w:type="dxa"/>
          </w:tcPr>
          <w:p w14:paraId="0EE57D71" w14:textId="700C08B9" w:rsidR="0062218D" w:rsidRPr="00D935A0" w:rsidRDefault="0062218D" w:rsidP="0062218D">
            <w:pPr>
              <w:jc w:val="center"/>
              <w:rPr>
                <w:color w:val="EE0000"/>
                <w:sz w:val="18"/>
                <w:szCs w:val="18"/>
              </w:rPr>
            </w:pPr>
            <w:r w:rsidRPr="00E4602D">
              <w:rPr>
                <w:sz w:val="18"/>
                <w:szCs w:val="18"/>
              </w:rPr>
              <w:t>mer</w:t>
            </w:r>
          </w:p>
        </w:tc>
        <w:tc>
          <w:tcPr>
            <w:tcW w:w="1559" w:type="dxa"/>
          </w:tcPr>
          <w:p w14:paraId="150A18CB" w14:textId="77777777" w:rsidR="0062218D" w:rsidRDefault="0062218D" w:rsidP="0062218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86" w:type="dxa"/>
          </w:tcPr>
          <w:p w14:paraId="3F65D4D3" w14:textId="18B7823E" w:rsidR="0062218D" w:rsidRPr="00C021C2" w:rsidRDefault="0062218D" w:rsidP="0062218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75" w:type="dxa"/>
          </w:tcPr>
          <w:p w14:paraId="40A27B85" w14:textId="530C40B1" w:rsidR="0062218D" w:rsidRPr="00C021C2" w:rsidRDefault="0062218D" w:rsidP="0062218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27" w:type="dxa"/>
          </w:tcPr>
          <w:p w14:paraId="34696121" w14:textId="687820F4" w:rsidR="0062218D" w:rsidRPr="00C021C2" w:rsidRDefault="006753FE" w:rsidP="0062218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  <w:r w:rsidR="00BD4764">
              <w:rPr>
                <w:color w:val="000000" w:themeColor="text1"/>
                <w:sz w:val="18"/>
                <w:szCs w:val="18"/>
              </w:rPr>
              <w:t xml:space="preserve"> boîtes de balles d’entraînement</w:t>
            </w:r>
          </w:p>
        </w:tc>
      </w:tr>
      <w:tr w:rsidR="0062218D" w:rsidRPr="00C021C2" w14:paraId="33DA1A3C" w14:textId="77777777" w:rsidTr="00D140AA">
        <w:tc>
          <w:tcPr>
            <w:tcW w:w="1843" w:type="dxa"/>
          </w:tcPr>
          <w:p w14:paraId="7895B0DB" w14:textId="139E1D9E" w:rsidR="0062218D" w:rsidRPr="00D935A0" w:rsidRDefault="0062218D" w:rsidP="0062218D">
            <w:pPr>
              <w:jc w:val="center"/>
              <w:rPr>
                <w:color w:val="EE0000"/>
                <w:sz w:val="18"/>
                <w:szCs w:val="18"/>
              </w:rPr>
            </w:pPr>
            <w:r w:rsidRPr="00A126C5">
              <w:rPr>
                <w:sz w:val="18"/>
                <w:szCs w:val="18"/>
              </w:rPr>
              <w:t>La ville aux dames</w:t>
            </w:r>
          </w:p>
        </w:tc>
        <w:tc>
          <w:tcPr>
            <w:tcW w:w="1559" w:type="dxa"/>
          </w:tcPr>
          <w:p w14:paraId="21AEAA3C" w14:textId="33E2EE5F" w:rsidR="0062218D" w:rsidRDefault="0062218D" w:rsidP="0062218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86" w:type="dxa"/>
          </w:tcPr>
          <w:p w14:paraId="44C59032" w14:textId="23DF804A" w:rsidR="0062218D" w:rsidRPr="00C021C2" w:rsidRDefault="0062218D" w:rsidP="0062218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75" w:type="dxa"/>
          </w:tcPr>
          <w:p w14:paraId="6A39A42E" w14:textId="50495F30" w:rsidR="0062218D" w:rsidRPr="00C021C2" w:rsidRDefault="0062218D" w:rsidP="0062218D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14:paraId="405C66A2" w14:textId="19F95403" w:rsidR="0062218D" w:rsidRPr="00C021C2" w:rsidRDefault="00BD4764" w:rsidP="0062218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021C2">
              <w:rPr>
                <w:color w:val="000000" w:themeColor="text1"/>
                <w:sz w:val="18"/>
                <w:szCs w:val="18"/>
              </w:rPr>
              <w:t>2 boîtes de balle d’entraînement</w:t>
            </w:r>
          </w:p>
        </w:tc>
      </w:tr>
      <w:tr w:rsidR="00BB51EF" w:rsidRPr="00C021C2" w14:paraId="486E7CF7" w14:textId="77777777" w:rsidTr="00D140AA">
        <w:tc>
          <w:tcPr>
            <w:tcW w:w="1843" w:type="dxa"/>
          </w:tcPr>
          <w:p w14:paraId="54BC12AF" w14:textId="1699519C" w:rsidR="00BB51EF" w:rsidRPr="00A126C5" w:rsidRDefault="00BB51EF" w:rsidP="00BB51EF">
            <w:pPr>
              <w:jc w:val="center"/>
              <w:rPr>
                <w:sz w:val="18"/>
                <w:szCs w:val="18"/>
              </w:rPr>
            </w:pPr>
            <w:r w:rsidRPr="00A126C5">
              <w:rPr>
                <w:sz w:val="18"/>
                <w:szCs w:val="18"/>
              </w:rPr>
              <w:t>Vierzon</w:t>
            </w:r>
          </w:p>
        </w:tc>
        <w:tc>
          <w:tcPr>
            <w:tcW w:w="1559" w:type="dxa"/>
          </w:tcPr>
          <w:p w14:paraId="4E25AA27" w14:textId="77777777" w:rsidR="00BB51EF" w:rsidRPr="00A126C5" w:rsidRDefault="00BB51EF" w:rsidP="00BB51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6" w:type="dxa"/>
          </w:tcPr>
          <w:p w14:paraId="15FD6732" w14:textId="12DC8C64" w:rsidR="00BB51EF" w:rsidRPr="00A126C5" w:rsidRDefault="00BB51EF" w:rsidP="00BB51EF">
            <w:pPr>
              <w:jc w:val="center"/>
              <w:rPr>
                <w:sz w:val="18"/>
                <w:szCs w:val="18"/>
              </w:rPr>
            </w:pPr>
            <w:r w:rsidRPr="00A126C5">
              <w:rPr>
                <w:sz w:val="18"/>
                <w:szCs w:val="18"/>
              </w:rPr>
              <w:t>1</w:t>
            </w:r>
          </w:p>
        </w:tc>
        <w:tc>
          <w:tcPr>
            <w:tcW w:w="1675" w:type="dxa"/>
          </w:tcPr>
          <w:p w14:paraId="356CB884" w14:textId="32028D14" w:rsidR="00BB51EF" w:rsidRPr="00A126C5" w:rsidRDefault="00BB51EF" w:rsidP="00BB51EF">
            <w:pPr>
              <w:jc w:val="center"/>
              <w:rPr>
                <w:sz w:val="18"/>
                <w:szCs w:val="18"/>
              </w:rPr>
            </w:pPr>
            <w:r w:rsidRPr="00A126C5"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14:paraId="26EF6125" w14:textId="0A9527D0" w:rsidR="00BB51EF" w:rsidRPr="00A126C5" w:rsidRDefault="00BB51EF" w:rsidP="00BB51EF">
            <w:pPr>
              <w:jc w:val="center"/>
              <w:rPr>
                <w:sz w:val="18"/>
                <w:szCs w:val="18"/>
              </w:rPr>
            </w:pPr>
            <w:r w:rsidRPr="00A126C5">
              <w:rPr>
                <w:sz w:val="18"/>
                <w:szCs w:val="18"/>
              </w:rPr>
              <w:t>Une boîte de balle d’entraînement + une boîte de 9 balles de match</w:t>
            </w:r>
          </w:p>
        </w:tc>
      </w:tr>
      <w:tr w:rsidR="00BB51EF" w:rsidRPr="00C021C2" w14:paraId="5930A49F" w14:textId="77777777" w:rsidTr="00D140AA">
        <w:tc>
          <w:tcPr>
            <w:tcW w:w="1843" w:type="dxa"/>
          </w:tcPr>
          <w:p w14:paraId="04A76178" w14:textId="1003AA03" w:rsidR="00BB51EF" w:rsidRPr="00D935A0" w:rsidRDefault="00BB51EF" w:rsidP="00BB51EF">
            <w:pPr>
              <w:jc w:val="center"/>
              <w:rPr>
                <w:color w:val="EE0000"/>
                <w:sz w:val="18"/>
                <w:szCs w:val="18"/>
              </w:rPr>
            </w:pPr>
            <w:r w:rsidRPr="00A126C5">
              <w:rPr>
                <w:sz w:val="18"/>
                <w:szCs w:val="18"/>
              </w:rPr>
              <w:t>Mehun</w:t>
            </w:r>
          </w:p>
        </w:tc>
        <w:tc>
          <w:tcPr>
            <w:tcW w:w="1559" w:type="dxa"/>
          </w:tcPr>
          <w:p w14:paraId="2452E7A7" w14:textId="779DE963" w:rsidR="00BB51EF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86" w:type="dxa"/>
          </w:tcPr>
          <w:p w14:paraId="1B8DA7D8" w14:textId="000F72EE" w:rsidR="00BB51EF" w:rsidRPr="00C021C2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675" w:type="dxa"/>
          </w:tcPr>
          <w:p w14:paraId="246CC976" w14:textId="77777777" w:rsidR="00BB51EF" w:rsidRPr="00C021C2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7C796BFC" w14:textId="1307C25C" w:rsidR="00BB51EF" w:rsidRPr="00C021C2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17616">
              <w:rPr>
                <w:color w:val="000000" w:themeColor="text1"/>
                <w:sz w:val="18"/>
                <w:szCs w:val="18"/>
              </w:rPr>
              <w:t>Une boîte de balle d’entraînement</w:t>
            </w:r>
          </w:p>
        </w:tc>
      </w:tr>
      <w:tr w:rsidR="00BB51EF" w:rsidRPr="00D87080" w14:paraId="0CCE272D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2D2D2E8B" w14:textId="68244531" w:rsidR="00BB51EF" w:rsidRPr="0022311B" w:rsidRDefault="00BB51EF" w:rsidP="00BB51EF">
            <w:pPr>
              <w:jc w:val="center"/>
              <w:rPr>
                <w:sz w:val="18"/>
                <w:szCs w:val="18"/>
              </w:rPr>
            </w:pPr>
            <w:r w:rsidRPr="0022311B">
              <w:rPr>
                <w:sz w:val="18"/>
                <w:szCs w:val="18"/>
              </w:rPr>
              <w:t>Le Poinçonnet</w:t>
            </w:r>
          </w:p>
        </w:tc>
        <w:tc>
          <w:tcPr>
            <w:tcW w:w="1559" w:type="dxa"/>
          </w:tcPr>
          <w:p w14:paraId="395F4FE1" w14:textId="7BD82972" w:rsidR="00BB51EF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86" w:type="dxa"/>
          </w:tcPr>
          <w:p w14:paraId="18884C39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3FE0E63F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31EDD9ED" w14:textId="42FEA718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Deux boîtes de 9 balles de match</w:t>
            </w:r>
          </w:p>
        </w:tc>
      </w:tr>
      <w:tr w:rsidR="00BB51EF" w:rsidRPr="00D87080" w14:paraId="112CD44B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7C37A66D" w14:textId="3AD6608B" w:rsidR="00BB51EF" w:rsidRPr="00D935A0" w:rsidRDefault="00BB51EF" w:rsidP="00BB51EF">
            <w:pPr>
              <w:jc w:val="center"/>
              <w:rPr>
                <w:color w:val="EE0000"/>
                <w:sz w:val="18"/>
                <w:szCs w:val="18"/>
              </w:rPr>
            </w:pPr>
            <w:proofErr w:type="spellStart"/>
            <w:r w:rsidRPr="00D935A0">
              <w:rPr>
                <w:sz w:val="18"/>
                <w:szCs w:val="18"/>
              </w:rPr>
              <w:t>Castelvallerie</w:t>
            </w:r>
            <w:proofErr w:type="spellEnd"/>
          </w:p>
        </w:tc>
        <w:tc>
          <w:tcPr>
            <w:tcW w:w="1559" w:type="dxa"/>
          </w:tcPr>
          <w:p w14:paraId="7DF88B4C" w14:textId="2571D396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86" w:type="dxa"/>
          </w:tcPr>
          <w:p w14:paraId="4304CB6F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29FD3FA9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7380042B" w14:textId="14FCD832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Deux boîtes de 9 balles de match</w:t>
            </w:r>
          </w:p>
        </w:tc>
      </w:tr>
      <w:tr w:rsidR="00BB51EF" w:rsidRPr="00D87080" w14:paraId="0C5C211B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05C72736" w14:textId="0C8F36F4" w:rsidR="00BB51EF" w:rsidRPr="00D935A0" w:rsidRDefault="00BB51EF" w:rsidP="00BB51EF">
            <w:pPr>
              <w:jc w:val="center"/>
              <w:rPr>
                <w:color w:val="EE0000"/>
                <w:sz w:val="18"/>
                <w:szCs w:val="18"/>
              </w:rPr>
            </w:pPr>
            <w:r w:rsidRPr="00D935A0">
              <w:rPr>
                <w:sz w:val="18"/>
                <w:szCs w:val="18"/>
              </w:rPr>
              <w:t>Loches</w:t>
            </w:r>
          </w:p>
        </w:tc>
        <w:tc>
          <w:tcPr>
            <w:tcW w:w="1559" w:type="dxa"/>
          </w:tcPr>
          <w:p w14:paraId="4437F232" w14:textId="1624F069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86" w:type="dxa"/>
          </w:tcPr>
          <w:p w14:paraId="31534F1E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640EFB67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DCF7F87" w14:textId="69A5B425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Deux boîtes de 9 balles de match</w:t>
            </w:r>
          </w:p>
        </w:tc>
      </w:tr>
      <w:tr w:rsidR="00BB51EF" w:rsidRPr="00D87080" w14:paraId="081968E1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407CB644" w14:textId="58832A27" w:rsidR="00BB51EF" w:rsidRPr="00D935A0" w:rsidRDefault="00BB51EF" w:rsidP="00BB51EF">
            <w:pPr>
              <w:jc w:val="center"/>
              <w:rPr>
                <w:color w:val="EE0000"/>
                <w:sz w:val="18"/>
                <w:szCs w:val="18"/>
              </w:rPr>
            </w:pPr>
            <w:r w:rsidRPr="00147153">
              <w:rPr>
                <w:sz w:val="18"/>
                <w:szCs w:val="18"/>
              </w:rPr>
              <w:t>Villefranche-sur-Cher</w:t>
            </w:r>
          </w:p>
        </w:tc>
        <w:tc>
          <w:tcPr>
            <w:tcW w:w="1559" w:type="dxa"/>
          </w:tcPr>
          <w:p w14:paraId="0B691CB5" w14:textId="3AF4ECE4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86" w:type="dxa"/>
          </w:tcPr>
          <w:p w14:paraId="5A7F029A" w14:textId="77777777" w:rsidR="00BB51EF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5593A649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1C5F1E48" w14:textId="23C2222C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Deux boîtes de 9 balles de match</w:t>
            </w:r>
          </w:p>
        </w:tc>
      </w:tr>
      <w:tr w:rsidR="00BB51EF" w:rsidRPr="00D87080" w14:paraId="4601EE5C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456ED217" w14:textId="3FF9822B" w:rsidR="00BB51EF" w:rsidRPr="00D935A0" w:rsidRDefault="00BB51EF" w:rsidP="00BB51EF">
            <w:pPr>
              <w:jc w:val="center"/>
              <w:rPr>
                <w:color w:val="EE0000"/>
                <w:sz w:val="18"/>
                <w:szCs w:val="18"/>
              </w:rPr>
            </w:pPr>
            <w:r w:rsidRPr="00D935A0">
              <w:rPr>
                <w:sz w:val="18"/>
                <w:szCs w:val="18"/>
              </w:rPr>
              <w:t xml:space="preserve">St </w:t>
            </w:r>
            <w:proofErr w:type="spellStart"/>
            <w:r w:rsidRPr="00D935A0">
              <w:rPr>
                <w:sz w:val="18"/>
                <w:szCs w:val="18"/>
              </w:rPr>
              <w:t>Senoch</w:t>
            </w:r>
            <w:proofErr w:type="spellEnd"/>
          </w:p>
        </w:tc>
        <w:tc>
          <w:tcPr>
            <w:tcW w:w="1559" w:type="dxa"/>
          </w:tcPr>
          <w:p w14:paraId="477E888F" w14:textId="47BAD3FF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86" w:type="dxa"/>
          </w:tcPr>
          <w:p w14:paraId="5C49A55F" w14:textId="6563BED1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675" w:type="dxa"/>
          </w:tcPr>
          <w:p w14:paraId="105A1C09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6BF235AC" w14:textId="07BAC91D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Deux boîtes de 9 balles de match</w:t>
            </w:r>
          </w:p>
        </w:tc>
      </w:tr>
      <w:tr w:rsidR="00D140AA" w:rsidRPr="00D87080" w14:paraId="0202525A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46F0F929" w14:textId="57BCE865" w:rsidR="00D140AA" w:rsidRPr="00D935A0" w:rsidRDefault="00D140AA" w:rsidP="00BB51EF">
            <w:pPr>
              <w:jc w:val="center"/>
              <w:rPr>
                <w:color w:val="EE0000"/>
                <w:sz w:val="18"/>
                <w:szCs w:val="18"/>
              </w:rPr>
            </w:pPr>
            <w:r w:rsidRPr="00E4602D">
              <w:rPr>
                <w:sz w:val="18"/>
                <w:szCs w:val="18"/>
              </w:rPr>
              <w:t>St Cyr</w:t>
            </w:r>
          </w:p>
        </w:tc>
        <w:tc>
          <w:tcPr>
            <w:tcW w:w="1559" w:type="dxa"/>
          </w:tcPr>
          <w:p w14:paraId="25936AD2" w14:textId="77777777" w:rsidR="00D140AA" w:rsidRDefault="00D140AA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86" w:type="dxa"/>
          </w:tcPr>
          <w:p w14:paraId="2375B45C" w14:textId="052C5205" w:rsidR="00D140AA" w:rsidRPr="00D87080" w:rsidRDefault="00D140AA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675" w:type="dxa"/>
          </w:tcPr>
          <w:p w14:paraId="7594FE7E" w14:textId="77777777" w:rsidR="00D140AA" w:rsidRPr="00D87080" w:rsidRDefault="00D140AA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6FF41624" w14:textId="672937F9" w:rsidR="00D140AA" w:rsidRPr="007A2888" w:rsidRDefault="00D140AA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Deux boîtes de 9 balles de match</w:t>
            </w:r>
          </w:p>
        </w:tc>
      </w:tr>
      <w:tr w:rsidR="00BB51EF" w:rsidRPr="00D87080" w14:paraId="2DB55722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53222865" w14:textId="2B61A176" w:rsidR="00BB51EF" w:rsidRPr="00D935A0" w:rsidRDefault="00BB51EF" w:rsidP="00BB51EF">
            <w:pPr>
              <w:jc w:val="center"/>
              <w:rPr>
                <w:color w:val="EE0000"/>
                <w:sz w:val="18"/>
                <w:szCs w:val="18"/>
              </w:rPr>
            </w:pPr>
            <w:r w:rsidRPr="00E4602D">
              <w:rPr>
                <w:sz w:val="18"/>
                <w:szCs w:val="18"/>
              </w:rPr>
              <w:t>Germinois</w:t>
            </w:r>
          </w:p>
        </w:tc>
        <w:tc>
          <w:tcPr>
            <w:tcW w:w="1559" w:type="dxa"/>
          </w:tcPr>
          <w:p w14:paraId="607496E3" w14:textId="2FA70D7F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86" w:type="dxa"/>
          </w:tcPr>
          <w:p w14:paraId="73CD6764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2A045ADF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041ED3F0" w14:textId="60A725E3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Une boîte de 9 balles de match</w:t>
            </w:r>
          </w:p>
        </w:tc>
      </w:tr>
      <w:tr w:rsidR="00BB51EF" w:rsidRPr="00D87080" w14:paraId="731EED1F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20DC8EFE" w14:textId="356B0C64" w:rsidR="00BB51EF" w:rsidRPr="00E4602D" w:rsidRDefault="00BB51EF" w:rsidP="00BB51EF">
            <w:pPr>
              <w:jc w:val="center"/>
              <w:rPr>
                <w:sz w:val="18"/>
                <w:szCs w:val="18"/>
              </w:rPr>
            </w:pPr>
            <w:r w:rsidRPr="00E4602D">
              <w:rPr>
                <w:sz w:val="18"/>
                <w:szCs w:val="18"/>
              </w:rPr>
              <w:t>Montlouis</w:t>
            </w:r>
          </w:p>
        </w:tc>
        <w:tc>
          <w:tcPr>
            <w:tcW w:w="1559" w:type="dxa"/>
          </w:tcPr>
          <w:p w14:paraId="48665F5E" w14:textId="4EDE9918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86" w:type="dxa"/>
          </w:tcPr>
          <w:p w14:paraId="1A6582BA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4354CA6C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6E67B8F" w14:textId="076555C0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Une boîte de 9 balles de match</w:t>
            </w:r>
          </w:p>
        </w:tc>
      </w:tr>
      <w:tr w:rsidR="00BB51EF" w:rsidRPr="00D87080" w14:paraId="05593E3F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05D6C0DF" w14:textId="77777777" w:rsidR="00BB51EF" w:rsidRPr="00E4602D" w:rsidRDefault="00BB51EF" w:rsidP="00BB51EF">
            <w:pPr>
              <w:jc w:val="center"/>
              <w:rPr>
                <w:sz w:val="18"/>
                <w:szCs w:val="18"/>
              </w:rPr>
            </w:pPr>
            <w:r w:rsidRPr="00E4602D">
              <w:rPr>
                <w:sz w:val="18"/>
                <w:szCs w:val="18"/>
              </w:rPr>
              <w:t>St Aignan</w:t>
            </w:r>
          </w:p>
        </w:tc>
        <w:tc>
          <w:tcPr>
            <w:tcW w:w="1559" w:type="dxa"/>
          </w:tcPr>
          <w:p w14:paraId="1AB1E7EE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86" w:type="dxa"/>
          </w:tcPr>
          <w:p w14:paraId="361B62CA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53A9A43E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E0EB597" w14:textId="559769E2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Une boîte de 9 balles de match</w:t>
            </w:r>
          </w:p>
        </w:tc>
      </w:tr>
      <w:tr w:rsidR="00BB51EF" w:rsidRPr="00D87080" w14:paraId="387844D8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299A3AE3" w14:textId="056EBFEA" w:rsidR="00BB51EF" w:rsidRPr="00E4602D" w:rsidRDefault="00BB51EF" w:rsidP="00BB51EF">
            <w:pPr>
              <w:jc w:val="center"/>
              <w:rPr>
                <w:sz w:val="18"/>
                <w:szCs w:val="18"/>
              </w:rPr>
            </w:pPr>
            <w:r w:rsidRPr="00E4602D">
              <w:rPr>
                <w:sz w:val="18"/>
                <w:szCs w:val="18"/>
              </w:rPr>
              <w:t>Chinon</w:t>
            </w:r>
          </w:p>
        </w:tc>
        <w:tc>
          <w:tcPr>
            <w:tcW w:w="1559" w:type="dxa"/>
          </w:tcPr>
          <w:p w14:paraId="1CD1DAE0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86" w:type="dxa"/>
          </w:tcPr>
          <w:p w14:paraId="39C696FF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129B8364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730C4321" w14:textId="77777777" w:rsidR="00BB51EF" w:rsidRPr="00D87080" w:rsidRDefault="00BB51EF" w:rsidP="00BB51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Une boîte de 9 balles de match</w:t>
            </w:r>
          </w:p>
        </w:tc>
      </w:tr>
      <w:tr w:rsidR="00D140AA" w:rsidRPr="00D87080" w14:paraId="1F17C9DC" w14:textId="77777777" w:rsidTr="00D140AA">
        <w:tblPrEx>
          <w:tblLook w:val="04A0" w:firstRow="1" w:lastRow="0" w:firstColumn="1" w:lastColumn="0" w:noHBand="0" w:noVBand="1"/>
        </w:tblPrEx>
        <w:tc>
          <w:tcPr>
            <w:tcW w:w="1843" w:type="dxa"/>
          </w:tcPr>
          <w:p w14:paraId="5B1773D2" w14:textId="4C022056" w:rsidR="00D140AA" w:rsidRPr="00D935A0" w:rsidRDefault="00D140AA" w:rsidP="00FF7861">
            <w:pPr>
              <w:jc w:val="center"/>
              <w:rPr>
                <w:color w:val="EE0000"/>
                <w:sz w:val="18"/>
                <w:szCs w:val="18"/>
              </w:rPr>
            </w:pPr>
            <w:r w:rsidRPr="00E4602D">
              <w:rPr>
                <w:sz w:val="18"/>
                <w:szCs w:val="18"/>
              </w:rPr>
              <w:t>Gien</w:t>
            </w:r>
          </w:p>
        </w:tc>
        <w:tc>
          <w:tcPr>
            <w:tcW w:w="1559" w:type="dxa"/>
          </w:tcPr>
          <w:p w14:paraId="2DC3359A" w14:textId="77777777" w:rsidR="00D140AA" w:rsidRPr="00D87080" w:rsidRDefault="00D140AA" w:rsidP="00FF786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86" w:type="dxa"/>
          </w:tcPr>
          <w:p w14:paraId="34EC2784" w14:textId="77777777" w:rsidR="00D140AA" w:rsidRPr="00D87080" w:rsidRDefault="00D140AA" w:rsidP="00FF786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75" w:type="dxa"/>
          </w:tcPr>
          <w:p w14:paraId="62B4D33C" w14:textId="77777777" w:rsidR="00D140AA" w:rsidRPr="00D87080" w:rsidRDefault="00D140AA" w:rsidP="00FF786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</w:tcPr>
          <w:p w14:paraId="4E188E4C" w14:textId="77777777" w:rsidR="00D140AA" w:rsidRPr="00D87080" w:rsidRDefault="00D140AA" w:rsidP="00FF786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A2888">
              <w:rPr>
                <w:color w:val="000000" w:themeColor="text1"/>
                <w:sz w:val="18"/>
                <w:szCs w:val="18"/>
              </w:rPr>
              <w:t>Une boîte de 9 balles de match</w:t>
            </w:r>
          </w:p>
        </w:tc>
      </w:tr>
    </w:tbl>
    <w:p w14:paraId="486A97AE" w14:textId="1B418A32" w:rsidR="00446C8D" w:rsidRDefault="00446C8D" w:rsidP="00BD4764"/>
    <w:p w14:paraId="719CD517" w14:textId="77777777" w:rsidR="00BB51EF" w:rsidRDefault="00BB51EF" w:rsidP="00BD4764"/>
    <w:p w14:paraId="540A889C" w14:textId="77777777" w:rsidR="00BD4764" w:rsidRPr="00463552" w:rsidRDefault="00BD4764" w:rsidP="00BD4764"/>
    <w:sectPr w:rsidR="00BD4764" w:rsidRPr="00463552" w:rsidSect="005E4601">
      <w:headerReference w:type="default" r:id="rId11"/>
      <w:footerReference w:type="default" r:id="rId12"/>
      <w:pgSz w:w="11906" w:h="16838"/>
      <w:pgMar w:top="720" w:right="720" w:bottom="816" w:left="72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60BBCE" w14:textId="77777777" w:rsidR="00AF01CE" w:rsidRDefault="00AF01CE" w:rsidP="00361D85">
      <w:r>
        <w:separator/>
      </w:r>
    </w:p>
  </w:endnote>
  <w:endnote w:type="continuationSeparator" w:id="0">
    <w:p w14:paraId="019C0418" w14:textId="77777777" w:rsidR="00AF01CE" w:rsidRDefault="00AF01CE" w:rsidP="00361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BBE5A3" w14:textId="17324094" w:rsidR="00023E07" w:rsidRPr="00023E07" w:rsidRDefault="005E4601" w:rsidP="00175BF7">
    <w:pPr>
      <w:pStyle w:val="Pieddepage"/>
      <w:jc w:val="center"/>
      <w:rPr>
        <w:color w:val="0A1EAF"/>
        <w:sz w:val="22"/>
        <w:szCs w:val="22"/>
      </w:rPr>
    </w:pPr>
    <w:r w:rsidRPr="005E4601">
      <w:rPr>
        <w:noProof/>
        <w:color w:val="0A1EAF"/>
        <w:sz w:val="22"/>
        <w:szCs w:val="22"/>
      </w:rPr>
      <w:drawing>
        <wp:inline distT="0" distB="0" distL="0" distR="0" wp14:anchorId="0F9B5EF3" wp14:editId="3752CD35">
          <wp:extent cx="6645910" cy="914257"/>
          <wp:effectExtent l="0" t="0" r="0" b="635"/>
          <wp:docPr id="2010683281" name="Image 1" descr="Une image contenant texte, Police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581179" name="Image 1" descr="Une image contenant texte, Police, capture d’écran&#10;&#10;Le contenu généré par l’IA peut être incorrect."/>
                  <pic:cNvPicPr/>
                </pic:nvPicPr>
                <pic:blipFill rotWithShape="1">
                  <a:blip r:embed="rId1"/>
                  <a:srcRect t="17444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142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F884F0" w14:textId="77777777" w:rsidR="00AF01CE" w:rsidRDefault="00AF01CE" w:rsidP="00361D85">
      <w:r>
        <w:separator/>
      </w:r>
    </w:p>
  </w:footnote>
  <w:footnote w:type="continuationSeparator" w:id="0">
    <w:p w14:paraId="0EBE7D06" w14:textId="77777777" w:rsidR="00AF01CE" w:rsidRDefault="00AF01CE" w:rsidP="00361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5EE057" w14:textId="58A3D651" w:rsidR="00361D85" w:rsidRDefault="0072466D">
    <w:pPr>
      <w:pStyle w:val="En-tte"/>
    </w:pPr>
    <w:r w:rsidRPr="0072466D">
      <w:rPr>
        <w:noProof/>
      </w:rPr>
      <w:drawing>
        <wp:anchor distT="0" distB="0" distL="114300" distR="114300" simplePos="0" relativeHeight="251663360" behindDoc="0" locked="0" layoutInCell="1" allowOverlap="1" wp14:anchorId="2061BA85" wp14:editId="75D964C9">
          <wp:simplePos x="0" y="0"/>
          <wp:positionH relativeFrom="column">
            <wp:posOffset>5028899</wp:posOffset>
          </wp:positionH>
          <wp:positionV relativeFrom="paragraph">
            <wp:posOffset>865505</wp:posOffset>
          </wp:positionV>
          <wp:extent cx="1975485" cy="220345"/>
          <wp:effectExtent l="0" t="0" r="5715" b="0"/>
          <wp:wrapSquare wrapText="bothSides"/>
          <wp:docPr id="42535040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75658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485" cy="220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C571FE2" wp14:editId="48E8EC7E">
          <wp:simplePos x="0" y="0"/>
          <wp:positionH relativeFrom="column">
            <wp:posOffset>4904205</wp:posOffset>
          </wp:positionH>
          <wp:positionV relativeFrom="paragraph">
            <wp:posOffset>-74562</wp:posOffset>
          </wp:positionV>
          <wp:extent cx="2095841" cy="631372"/>
          <wp:effectExtent l="0" t="0" r="0" b="3810"/>
          <wp:wrapNone/>
          <wp:docPr id="1732462817" name="Image 2" descr="Une image contenant texte, Police, Graphiqu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520179" name="Image 2" descr="Une image contenant texte, Police, Graphique, graphisme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841" cy="6313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97C22E0" wp14:editId="638C5867">
          <wp:simplePos x="0" y="0"/>
          <wp:positionH relativeFrom="column">
            <wp:posOffset>-442595</wp:posOffset>
          </wp:positionH>
          <wp:positionV relativeFrom="paragraph">
            <wp:posOffset>-265329</wp:posOffset>
          </wp:positionV>
          <wp:extent cx="7568800" cy="1645920"/>
          <wp:effectExtent l="0" t="0" r="635" b="5080"/>
          <wp:wrapTopAndBottom/>
          <wp:docPr id="15078449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615415" name="Image 39961541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800" cy="1645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Verdana" w:hAnsi="Verdana" w:cs="Verdana" w:hint="default"/>
        <w:sz w:val="18"/>
        <w:szCs w:val="18"/>
        <w:lang w:eastAsia="en-U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056"/>
        </w:tabs>
        <w:ind w:left="1056" w:hanging="360"/>
      </w:pPr>
      <w:rPr>
        <w:rFonts w:ascii="Verdana" w:hAnsi="Verdana" w:cs="Arial" w:hint="default"/>
        <w:sz w:val="18"/>
        <w:szCs w:val="18"/>
      </w:rPr>
    </w:lvl>
  </w:abstractNum>
  <w:abstractNum w:abstractNumId="3" w15:restartNumberingAfterBreak="0">
    <w:nsid w:val="0AFF0A5A"/>
    <w:multiLevelType w:val="hybridMultilevel"/>
    <w:tmpl w:val="D66A3568"/>
    <w:lvl w:ilvl="0" w:tplc="876A5950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4" w15:restartNumberingAfterBreak="0">
    <w:nsid w:val="24144846"/>
    <w:multiLevelType w:val="hybridMultilevel"/>
    <w:tmpl w:val="85580374"/>
    <w:lvl w:ilvl="0" w:tplc="19CC1C00">
      <w:start w:val="8"/>
      <w:numFmt w:val="bullet"/>
      <w:lvlText w:val="-"/>
      <w:lvlJc w:val="left"/>
      <w:pPr>
        <w:ind w:left="1500" w:hanging="360"/>
      </w:pPr>
      <w:rPr>
        <w:rFonts w:ascii="Calibri" w:eastAsia="Cambr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2DF475E"/>
    <w:multiLevelType w:val="hybridMultilevel"/>
    <w:tmpl w:val="B7C453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E2DDC"/>
    <w:multiLevelType w:val="hybridMultilevel"/>
    <w:tmpl w:val="321006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D4F77"/>
    <w:multiLevelType w:val="hybridMultilevel"/>
    <w:tmpl w:val="B11876C6"/>
    <w:lvl w:ilvl="0" w:tplc="040C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8" w15:restartNumberingAfterBreak="0">
    <w:nsid w:val="3A66080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264453A"/>
    <w:multiLevelType w:val="multilevel"/>
    <w:tmpl w:val="F95C08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275E58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F221E2C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FBC2DE7"/>
    <w:multiLevelType w:val="hybridMultilevel"/>
    <w:tmpl w:val="5DD893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A7F01"/>
    <w:multiLevelType w:val="hybridMultilevel"/>
    <w:tmpl w:val="A32C5F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799282">
    <w:abstractNumId w:val="8"/>
  </w:num>
  <w:num w:numId="2" w16cid:durableId="1961065973">
    <w:abstractNumId w:val="11"/>
  </w:num>
  <w:num w:numId="3" w16cid:durableId="1934312547">
    <w:abstractNumId w:val="10"/>
  </w:num>
  <w:num w:numId="4" w16cid:durableId="461190729">
    <w:abstractNumId w:val="3"/>
  </w:num>
  <w:num w:numId="5" w16cid:durableId="154614002">
    <w:abstractNumId w:val="7"/>
  </w:num>
  <w:num w:numId="6" w16cid:durableId="1542983395">
    <w:abstractNumId w:val="9"/>
  </w:num>
  <w:num w:numId="7" w16cid:durableId="583493351">
    <w:abstractNumId w:val="5"/>
  </w:num>
  <w:num w:numId="8" w16cid:durableId="739012833">
    <w:abstractNumId w:val="13"/>
  </w:num>
  <w:num w:numId="9" w16cid:durableId="601574626">
    <w:abstractNumId w:val="6"/>
  </w:num>
  <w:num w:numId="10" w16cid:durableId="1451127226">
    <w:abstractNumId w:val="12"/>
  </w:num>
  <w:num w:numId="11" w16cid:durableId="1297907266">
    <w:abstractNumId w:val="4"/>
  </w:num>
  <w:num w:numId="12" w16cid:durableId="1101337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7239629">
    <w:abstractNumId w:val="1"/>
  </w:num>
  <w:num w:numId="14" w16cid:durableId="195162673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85"/>
    <w:rsid w:val="000009A5"/>
    <w:rsid w:val="00023E07"/>
    <w:rsid w:val="0003688E"/>
    <w:rsid w:val="00040A98"/>
    <w:rsid w:val="0008413D"/>
    <w:rsid w:val="000C10F3"/>
    <w:rsid w:val="000D4D67"/>
    <w:rsid w:val="000D7646"/>
    <w:rsid w:val="00102173"/>
    <w:rsid w:val="00115424"/>
    <w:rsid w:val="001247D4"/>
    <w:rsid w:val="00126EDC"/>
    <w:rsid w:val="00130092"/>
    <w:rsid w:val="00147153"/>
    <w:rsid w:val="001520ED"/>
    <w:rsid w:val="00155785"/>
    <w:rsid w:val="00175BF7"/>
    <w:rsid w:val="00190A7C"/>
    <w:rsid w:val="001A0183"/>
    <w:rsid w:val="001C3E36"/>
    <w:rsid w:val="001D0F25"/>
    <w:rsid w:val="001D3B15"/>
    <w:rsid w:val="001E6E5F"/>
    <w:rsid w:val="001F37C0"/>
    <w:rsid w:val="002073F2"/>
    <w:rsid w:val="00215E28"/>
    <w:rsid w:val="0022311B"/>
    <w:rsid w:val="0023519D"/>
    <w:rsid w:val="002405E4"/>
    <w:rsid w:val="0025488B"/>
    <w:rsid w:val="00275F98"/>
    <w:rsid w:val="00293321"/>
    <w:rsid w:val="002975BD"/>
    <w:rsid w:val="002A06A6"/>
    <w:rsid w:val="002D2078"/>
    <w:rsid w:val="002D55E6"/>
    <w:rsid w:val="002E02DD"/>
    <w:rsid w:val="003305FC"/>
    <w:rsid w:val="00334A62"/>
    <w:rsid w:val="00342CBD"/>
    <w:rsid w:val="003437AD"/>
    <w:rsid w:val="003513E8"/>
    <w:rsid w:val="00353F83"/>
    <w:rsid w:val="003575BC"/>
    <w:rsid w:val="00360B5E"/>
    <w:rsid w:val="00361D85"/>
    <w:rsid w:val="003A126F"/>
    <w:rsid w:val="003B464E"/>
    <w:rsid w:val="003D5EBA"/>
    <w:rsid w:val="003F275B"/>
    <w:rsid w:val="00404FE5"/>
    <w:rsid w:val="00414AD1"/>
    <w:rsid w:val="00431EEC"/>
    <w:rsid w:val="004336D6"/>
    <w:rsid w:val="00446C8D"/>
    <w:rsid w:val="00451712"/>
    <w:rsid w:val="00453345"/>
    <w:rsid w:val="00463552"/>
    <w:rsid w:val="00491A1F"/>
    <w:rsid w:val="004932B3"/>
    <w:rsid w:val="00494A45"/>
    <w:rsid w:val="004A1793"/>
    <w:rsid w:val="004A5934"/>
    <w:rsid w:val="004B7EEB"/>
    <w:rsid w:val="004C2E54"/>
    <w:rsid w:val="004C3E46"/>
    <w:rsid w:val="004D3152"/>
    <w:rsid w:val="004F762E"/>
    <w:rsid w:val="00505466"/>
    <w:rsid w:val="0052052B"/>
    <w:rsid w:val="005231DC"/>
    <w:rsid w:val="00541B42"/>
    <w:rsid w:val="005437E9"/>
    <w:rsid w:val="00583CA0"/>
    <w:rsid w:val="00597B5B"/>
    <w:rsid w:val="005A7769"/>
    <w:rsid w:val="005C03AE"/>
    <w:rsid w:val="005C1009"/>
    <w:rsid w:val="005C69A1"/>
    <w:rsid w:val="005D5474"/>
    <w:rsid w:val="005E3D1C"/>
    <w:rsid w:val="005E4601"/>
    <w:rsid w:val="0062218D"/>
    <w:rsid w:val="00636CEA"/>
    <w:rsid w:val="006725C3"/>
    <w:rsid w:val="006753FE"/>
    <w:rsid w:val="0069543D"/>
    <w:rsid w:val="006C17D5"/>
    <w:rsid w:val="006C3EDC"/>
    <w:rsid w:val="006C50A8"/>
    <w:rsid w:val="006D3CA4"/>
    <w:rsid w:val="006D53F5"/>
    <w:rsid w:val="00721182"/>
    <w:rsid w:val="0072466D"/>
    <w:rsid w:val="007335C4"/>
    <w:rsid w:val="00753962"/>
    <w:rsid w:val="00753E80"/>
    <w:rsid w:val="0076193D"/>
    <w:rsid w:val="00775B11"/>
    <w:rsid w:val="00783842"/>
    <w:rsid w:val="0078504A"/>
    <w:rsid w:val="00796B65"/>
    <w:rsid w:val="007A2665"/>
    <w:rsid w:val="007A5C26"/>
    <w:rsid w:val="007C0DB3"/>
    <w:rsid w:val="007D593F"/>
    <w:rsid w:val="007E43FD"/>
    <w:rsid w:val="007E5702"/>
    <w:rsid w:val="007F7B4B"/>
    <w:rsid w:val="00804B0C"/>
    <w:rsid w:val="008219A5"/>
    <w:rsid w:val="0082697F"/>
    <w:rsid w:val="008344A2"/>
    <w:rsid w:val="00837A7A"/>
    <w:rsid w:val="0086221D"/>
    <w:rsid w:val="0089634A"/>
    <w:rsid w:val="008A3DF0"/>
    <w:rsid w:val="008A508F"/>
    <w:rsid w:val="008C3862"/>
    <w:rsid w:val="008C718F"/>
    <w:rsid w:val="008F1EB3"/>
    <w:rsid w:val="00902921"/>
    <w:rsid w:val="00904ABE"/>
    <w:rsid w:val="00906C02"/>
    <w:rsid w:val="00907710"/>
    <w:rsid w:val="00965F6C"/>
    <w:rsid w:val="009B05EA"/>
    <w:rsid w:val="009C482C"/>
    <w:rsid w:val="009C762B"/>
    <w:rsid w:val="009E564A"/>
    <w:rsid w:val="009E6174"/>
    <w:rsid w:val="00A126C5"/>
    <w:rsid w:val="00A13783"/>
    <w:rsid w:val="00A205C1"/>
    <w:rsid w:val="00A77CF5"/>
    <w:rsid w:val="00AF01CE"/>
    <w:rsid w:val="00AF3BFC"/>
    <w:rsid w:val="00B00DFF"/>
    <w:rsid w:val="00B20BB5"/>
    <w:rsid w:val="00B279C3"/>
    <w:rsid w:val="00B61DEE"/>
    <w:rsid w:val="00B803AC"/>
    <w:rsid w:val="00B80E3A"/>
    <w:rsid w:val="00B8219E"/>
    <w:rsid w:val="00B93C35"/>
    <w:rsid w:val="00BA66E7"/>
    <w:rsid w:val="00BB51EF"/>
    <w:rsid w:val="00BD4764"/>
    <w:rsid w:val="00BE552E"/>
    <w:rsid w:val="00BE6143"/>
    <w:rsid w:val="00C13A29"/>
    <w:rsid w:val="00C37FF6"/>
    <w:rsid w:val="00C44273"/>
    <w:rsid w:val="00C477DD"/>
    <w:rsid w:val="00C55360"/>
    <w:rsid w:val="00C81CEC"/>
    <w:rsid w:val="00C944F9"/>
    <w:rsid w:val="00C97809"/>
    <w:rsid w:val="00CC29C5"/>
    <w:rsid w:val="00D01ACC"/>
    <w:rsid w:val="00D13DF0"/>
    <w:rsid w:val="00D140AA"/>
    <w:rsid w:val="00D3513D"/>
    <w:rsid w:val="00D46931"/>
    <w:rsid w:val="00D60C6D"/>
    <w:rsid w:val="00D769DF"/>
    <w:rsid w:val="00D77583"/>
    <w:rsid w:val="00D80E64"/>
    <w:rsid w:val="00D826CC"/>
    <w:rsid w:val="00D935A0"/>
    <w:rsid w:val="00D9572C"/>
    <w:rsid w:val="00D95950"/>
    <w:rsid w:val="00DD76B2"/>
    <w:rsid w:val="00E2065B"/>
    <w:rsid w:val="00E4602D"/>
    <w:rsid w:val="00E524AD"/>
    <w:rsid w:val="00E74BA1"/>
    <w:rsid w:val="00E81DC4"/>
    <w:rsid w:val="00E90824"/>
    <w:rsid w:val="00EA6E92"/>
    <w:rsid w:val="00EE5511"/>
    <w:rsid w:val="00EF5F4C"/>
    <w:rsid w:val="00F1117F"/>
    <w:rsid w:val="00F15EC1"/>
    <w:rsid w:val="00F52EB7"/>
    <w:rsid w:val="00F629F7"/>
    <w:rsid w:val="00F820B3"/>
    <w:rsid w:val="00FA44B2"/>
    <w:rsid w:val="00FE595D"/>
    <w:rsid w:val="00F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64CAA"/>
  <w15:chartTrackingRefBased/>
  <w15:docId w15:val="{A0680F97-9CC5-024E-BBF4-F2259B26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D67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61D85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361D85"/>
  </w:style>
  <w:style w:type="paragraph" w:styleId="Pieddepage">
    <w:name w:val="footer"/>
    <w:basedOn w:val="Normal"/>
    <w:link w:val="PieddepageCar"/>
    <w:uiPriority w:val="99"/>
    <w:unhideWhenUsed/>
    <w:rsid w:val="00361D85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361D85"/>
  </w:style>
  <w:style w:type="paragraph" w:customStyle="1" w:styleId="Normal1">
    <w:name w:val="Normal1"/>
    <w:rsid w:val="0003688E"/>
    <w:pPr>
      <w:spacing w:line="276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442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69543D"/>
    <w:pPr>
      <w:ind w:left="720"/>
      <w:contextualSpacing/>
    </w:pPr>
    <w:rPr>
      <w:kern w:val="2"/>
      <w14:ligatures w14:val="standardContextual"/>
    </w:rPr>
  </w:style>
  <w:style w:type="table" w:styleId="Grilledutableau">
    <w:name w:val="Table Grid"/>
    <w:basedOn w:val="TableauNormal"/>
    <w:rsid w:val="00796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796B6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enhypertexte">
    <w:name w:val="Hyperlink"/>
    <w:basedOn w:val="Policepardfaut"/>
    <w:uiPriority w:val="99"/>
    <w:unhideWhenUsed/>
    <w:rsid w:val="005231D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31DC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3575BC"/>
    <w:pPr>
      <w:widowControl w:val="0"/>
      <w:autoSpaceDE w:val="0"/>
      <w:autoSpaceDN w:val="0"/>
    </w:pPr>
    <w:rPr>
      <w:rFonts w:ascii="Arial" w:eastAsia="Arial" w:hAnsi="Arial" w:cs="Arial"/>
      <w:sz w:val="19"/>
      <w:szCs w:val="19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3575BC"/>
    <w:rPr>
      <w:rFonts w:ascii="Arial" w:eastAsia="Arial" w:hAnsi="Arial" w:cs="Arial"/>
      <w:kern w:val="0"/>
      <w:sz w:val="19"/>
      <w:szCs w:val="19"/>
      <w14:ligatures w14:val="none"/>
    </w:rPr>
  </w:style>
  <w:style w:type="character" w:customStyle="1" w:styleId="hgkelc">
    <w:name w:val="hgkelc"/>
    <w:basedOn w:val="Policepardfaut"/>
    <w:rsid w:val="00130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73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ED92334862D34A8A5D73CC3048FED9" ma:contentTypeVersion="17" ma:contentTypeDescription="Crée un document." ma:contentTypeScope="" ma:versionID="7c35656fa23be7120af90fb613cd936b">
  <xsd:schema xmlns:xsd="http://www.w3.org/2001/XMLSchema" xmlns:xs="http://www.w3.org/2001/XMLSchema" xmlns:p="http://schemas.microsoft.com/office/2006/metadata/properties" xmlns:ns2="8912e14d-c009-49c4-b751-748f255b9f35" xmlns:ns3="ebb63b81-4ad0-4df0-9971-de468b57cd71" targetNamespace="http://schemas.microsoft.com/office/2006/metadata/properties" ma:root="true" ma:fieldsID="3969b8a3d0503201fa5e70173597395e" ns2:_="" ns3:_="">
    <xsd:import namespace="8912e14d-c009-49c4-b751-748f255b9f35"/>
    <xsd:import namespace="ebb63b81-4ad0-4df0-9971-de468b57cd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e14d-c009-49c4-b751-748f255b9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f4cf9922-1f5a-4bfa-9a04-3c4f15287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63b81-4ad0-4df0-9971-de468b57cd7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2006d95-09ed-4388-96b9-cfd24a1f535e}" ma:internalName="TaxCatchAll" ma:showField="CatchAllData" ma:web="ebb63b81-4ad0-4df0-9971-de468b57cd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12e14d-c009-49c4-b751-748f255b9f35">
      <Terms xmlns="http://schemas.microsoft.com/office/infopath/2007/PartnerControls"/>
    </lcf76f155ced4ddcb4097134ff3c332f>
    <TaxCatchAll xmlns="ebb63b81-4ad0-4df0-9971-de468b57cd71" xsi:nil="true"/>
  </documentManagement>
</p:properties>
</file>

<file path=customXml/itemProps1.xml><?xml version="1.0" encoding="utf-8"?>
<ds:datastoreItem xmlns:ds="http://schemas.openxmlformats.org/officeDocument/2006/customXml" ds:itemID="{0BFC947F-19F9-4556-B962-A2E7CA2B9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7BB3EC-3B76-0542-9780-00E0D0E7CE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9C8603-5C9B-4D32-92B8-8B033A5A1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e14d-c009-49c4-b751-748f255b9f35"/>
    <ds:schemaRef ds:uri="ebb63b81-4ad0-4df0-9971-de468b57cd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226ABD-09F2-47E5-95F2-34A15F8BED9A}">
  <ds:schemaRefs>
    <ds:schemaRef ds:uri="http://schemas.microsoft.com/office/2006/metadata/properties"/>
    <ds:schemaRef ds:uri="http://schemas.microsoft.com/office/infopath/2007/PartnerControls"/>
    <ds:schemaRef ds:uri="8912e14d-c009-49c4-b751-748f255b9f35"/>
    <ds:schemaRef ds:uri="ebb63b81-4ad0-4df0-9971-de468b57cd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Roxane</dc:creator>
  <cp:keywords/>
  <dc:description/>
  <cp:lastModifiedBy>Ligue Centre-Val de Loire Tennis de Table</cp:lastModifiedBy>
  <cp:revision>111</cp:revision>
  <dcterms:created xsi:type="dcterms:W3CDTF">2025-06-12T14:39:00Z</dcterms:created>
  <dcterms:modified xsi:type="dcterms:W3CDTF">2026-07-30T12:16:00Z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0x010100B5ED92334862D34A8A5D73CC3048FED9</vt:lpwstr>
  </property>
  <property fmtid="{D5CDD505-2E9C-101B-9397-08002B2CF9AE}" pid="3" name="MediaServiceImageTags">
    <vt:lpwstr/>
  </property>
</Properties>
</file>