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6D6BF2" w14:textId="6B425C8F" w:rsidR="000D4D67" w:rsidRPr="00370035" w:rsidRDefault="000D4D67" w:rsidP="000D4D67">
      <w:pPr>
        <w:shd w:val="clear" w:color="auto" w:fill="FFFFFF"/>
        <w:jc w:val="center"/>
        <w:rPr>
          <w:b/>
          <w:color w:val="222222"/>
          <w:sz w:val="26"/>
          <w:szCs w:val="26"/>
        </w:rPr>
      </w:pPr>
      <w:r>
        <w:rPr>
          <w:b/>
          <w:color w:val="222222"/>
          <w:sz w:val="26"/>
          <w:szCs w:val="26"/>
        </w:rPr>
        <w:t xml:space="preserve">Challenges de la ligue </w:t>
      </w:r>
      <w:r w:rsidRPr="00370035">
        <w:rPr>
          <w:b/>
          <w:color w:val="222222"/>
          <w:sz w:val="26"/>
          <w:szCs w:val="26"/>
        </w:rPr>
        <w:t>Centre</w:t>
      </w:r>
      <w:r>
        <w:rPr>
          <w:b/>
          <w:color w:val="222222"/>
          <w:sz w:val="26"/>
          <w:szCs w:val="26"/>
        </w:rPr>
        <w:t>-Val de Loire Tennis de Table 202</w:t>
      </w:r>
      <w:r w:rsidR="00E86D87">
        <w:rPr>
          <w:b/>
          <w:color w:val="222222"/>
          <w:sz w:val="26"/>
          <w:szCs w:val="26"/>
        </w:rPr>
        <w:t>5</w:t>
      </w:r>
      <w:r w:rsidRPr="00370035">
        <w:rPr>
          <w:b/>
          <w:color w:val="222222"/>
          <w:sz w:val="26"/>
          <w:szCs w:val="26"/>
        </w:rPr>
        <w:t>-20</w:t>
      </w:r>
      <w:r>
        <w:rPr>
          <w:b/>
          <w:color w:val="222222"/>
          <w:sz w:val="26"/>
          <w:szCs w:val="26"/>
        </w:rPr>
        <w:t>2</w:t>
      </w:r>
      <w:r w:rsidR="00E86D87">
        <w:rPr>
          <w:b/>
          <w:color w:val="222222"/>
          <w:sz w:val="26"/>
          <w:szCs w:val="26"/>
        </w:rPr>
        <w:t>6</w:t>
      </w:r>
    </w:p>
    <w:p w14:paraId="06D2EB86" w14:textId="77777777" w:rsidR="000D4D67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b/>
          <w:color w:val="222222"/>
          <w:szCs w:val="26"/>
          <w:u w:val="single"/>
        </w:rPr>
      </w:pPr>
    </w:p>
    <w:p w14:paraId="64A22787" w14:textId="279F7A3C" w:rsidR="000D4D67" w:rsidRPr="0007344D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b/>
          <w:color w:val="222222"/>
          <w:szCs w:val="26"/>
          <w:u w:val="single"/>
        </w:rPr>
      </w:pPr>
      <w:r w:rsidRPr="0007344D">
        <w:rPr>
          <w:b/>
          <w:color w:val="222222"/>
          <w:szCs w:val="26"/>
          <w:u w:val="single"/>
        </w:rPr>
        <w:t>Ch</w:t>
      </w:r>
      <w:r>
        <w:rPr>
          <w:b/>
          <w:color w:val="222222"/>
          <w:szCs w:val="26"/>
          <w:u w:val="single"/>
        </w:rPr>
        <w:t>allenge Gérard Jacob saison 202</w:t>
      </w:r>
      <w:r w:rsidR="00293CD6">
        <w:rPr>
          <w:b/>
          <w:color w:val="222222"/>
          <w:szCs w:val="26"/>
          <w:u w:val="single"/>
        </w:rPr>
        <w:t>4</w:t>
      </w:r>
      <w:r>
        <w:rPr>
          <w:b/>
          <w:color w:val="222222"/>
          <w:szCs w:val="26"/>
          <w:u w:val="single"/>
        </w:rPr>
        <w:t>-202</w:t>
      </w:r>
      <w:r w:rsidR="00293CD6">
        <w:rPr>
          <w:b/>
          <w:color w:val="222222"/>
          <w:szCs w:val="26"/>
          <w:u w:val="single"/>
        </w:rPr>
        <w:t>5</w:t>
      </w:r>
      <w:r w:rsidRPr="0007344D">
        <w:rPr>
          <w:b/>
          <w:color w:val="222222"/>
          <w:szCs w:val="26"/>
          <w:u w:val="single"/>
        </w:rPr>
        <w:t>, dotation complémentaire</w:t>
      </w:r>
      <w:r w:rsidRPr="0007344D">
        <w:rPr>
          <w:color w:val="222222"/>
          <w:szCs w:val="26"/>
        </w:rPr>
        <w:t xml:space="preserve"> :</w:t>
      </w:r>
    </w:p>
    <w:p w14:paraId="3BD35A8F" w14:textId="77777777" w:rsidR="000D4D67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222222"/>
          <w:szCs w:val="26"/>
        </w:rPr>
      </w:pPr>
    </w:p>
    <w:p w14:paraId="3264D065" w14:textId="4AAE9D58" w:rsidR="000D4D67" w:rsidRPr="000307F4" w:rsidRDefault="00293CD6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>AS Fondettes</w:t>
      </w:r>
      <w:r w:rsidRPr="000307F4">
        <w:rPr>
          <w:color w:val="000000" w:themeColor="text1"/>
          <w:szCs w:val="26"/>
        </w:rPr>
        <w:t xml:space="preserve"> TT </w:t>
      </w:r>
      <w:r w:rsidR="000D4D67" w:rsidRPr="000307F4">
        <w:rPr>
          <w:color w:val="000000" w:themeColor="text1"/>
          <w:szCs w:val="26"/>
        </w:rPr>
        <w:t>(2</w:t>
      </w:r>
      <w:r w:rsidR="000D4D67" w:rsidRPr="000307F4">
        <w:rPr>
          <w:color w:val="000000" w:themeColor="text1"/>
          <w:szCs w:val="26"/>
          <w:vertAlign w:val="superscript"/>
        </w:rPr>
        <w:t>ème</w:t>
      </w:r>
      <w:r w:rsidR="000D4D67" w:rsidRPr="000307F4">
        <w:rPr>
          <w:color w:val="000000" w:themeColor="text1"/>
          <w:szCs w:val="26"/>
        </w:rPr>
        <w:t xml:space="preserve"> +100) = 75€ </w:t>
      </w:r>
      <w:r w:rsidR="00ED6DED">
        <w:rPr>
          <w:color w:val="000000" w:themeColor="text1"/>
          <w:szCs w:val="26"/>
        </w:rPr>
        <w:t>en balles</w:t>
      </w:r>
    </w:p>
    <w:p w14:paraId="0667CB9E" w14:textId="77777777" w:rsidR="00293CD6" w:rsidRPr="007A7274" w:rsidRDefault="00293CD6" w:rsidP="00293CD6">
      <w:pPr>
        <w:shd w:val="clear" w:color="auto" w:fill="FFFFFF"/>
        <w:tabs>
          <w:tab w:val="left" w:pos="142"/>
          <w:tab w:val="left" w:pos="567"/>
        </w:tabs>
        <w:jc w:val="both"/>
        <w:rPr>
          <w:color w:val="FF0000"/>
          <w:szCs w:val="26"/>
        </w:rPr>
      </w:pPr>
    </w:p>
    <w:p w14:paraId="7C1699A1" w14:textId="0BA09D68" w:rsidR="00293CD6" w:rsidRPr="003743B4" w:rsidRDefault="00293CD6" w:rsidP="00293CD6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 w:rsidRPr="003743B4">
        <w:rPr>
          <w:color w:val="000000" w:themeColor="text1"/>
          <w:szCs w:val="26"/>
        </w:rPr>
        <w:t>La Chaussée St Victor (2</w:t>
      </w:r>
      <w:r w:rsidRPr="003743B4">
        <w:rPr>
          <w:color w:val="000000" w:themeColor="text1"/>
          <w:szCs w:val="26"/>
          <w:vertAlign w:val="superscript"/>
        </w:rPr>
        <w:t>ème</w:t>
      </w:r>
      <w:r w:rsidRPr="003743B4">
        <w:rPr>
          <w:color w:val="000000" w:themeColor="text1"/>
          <w:szCs w:val="26"/>
        </w:rPr>
        <w:t xml:space="preserve"> 40-74) = 75€ </w:t>
      </w:r>
      <w:r w:rsidR="00ED6DED">
        <w:rPr>
          <w:color w:val="000000" w:themeColor="text1"/>
          <w:szCs w:val="26"/>
        </w:rPr>
        <w:t>en balles</w:t>
      </w:r>
    </w:p>
    <w:p w14:paraId="0A10A942" w14:textId="2BC35EA0" w:rsidR="00293CD6" w:rsidRPr="007A7274" w:rsidRDefault="00293CD6" w:rsidP="00293CD6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 w:rsidRPr="007A7274">
        <w:rPr>
          <w:color w:val="000000" w:themeColor="text1"/>
          <w:szCs w:val="26"/>
        </w:rPr>
        <w:t>US Argenton (3</w:t>
      </w:r>
      <w:r w:rsidRPr="007A7274">
        <w:rPr>
          <w:color w:val="000000" w:themeColor="text1"/>
          <w:szCs w:val="26"/>
          <w:vertAlign w:val="superscript"/>
        </w:rPr>
        <w:t>ème</w:t>
      </w:r>
      <w:r w:rsidRPr="007A7274">
        <w:rPr>
          <w:color w:val="000000" w:themeColor="text1"/>
          <w:szCs w:val="26"/>
        </w:rPr>
        <w:t xml:space="preserve"> 40-74) = 50€ </w:t>
      </w:r>
      <w:r w:rsidR="00ED6DED">
        <w:rPr>
          <w:color w:val="000000" w:themeColor="text1"/>
          <w:szCs w:val="26"/>
        </w:rPr>
        <w:t>en balles</w:t>
      </w:r>
    </w:p>
    <w:p w14:paraId="284B33DB" w14:textId="77777777" w:rsidR="000D4D67" w:rsidRPr="007A7274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FF0000"/>
          <w:szCs w:val="26"/>
        </w:rPr>
      </w:pPr>
    </w:p>
    <w:p w14:paraId="681119AB" w14:textId="77777777" w:rsidR="000D4D67" w:rsidRPr="00DD6008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b/>
          <w:color w:val="222222"/>
          <w:szCs w:val="26"/>
          <w:u w:val="single"/>
        </w:rPr>
      </w:pPr>
      <w:r w:rsidRPr="0007344D">
        <w:rPr>
          <w:b/>
          <w:color w:val="222222"/>
          <w:szCs w:val="26"/>
          <w:u w:val="single"/>
        </w:rPr>
        <w:t>Ch</w:t>
      </w:r>
      <w:r>
        <w:rPr>
          <w:b/>
          <w:color w:val="222222"/>
          <w:szCs w:val="26"/>
          <w:u w:val="single"/>
        </w:rPr>
        <w:t>allenge Gérard Jacob saison 2024</w:t>
      </w:r>
      <w:r w:rsidRPr="0007344D">
        <w:rPr>
          <w:b/>
          <w:color w:val="222222"/>
          <w:szCs w:val="26"/>
          <w:u w:val="single"/>
        </w:rPr>
        <w:t>-20</w:t>
      </w:r>
      <w:r>
        <w:rPr>
          <w:b/>
          <w:color w:val="222222"/>
          <w:szCs w:val="26"/>
          <w:u w:val="single"/>
        </w:rPr>
        <w:t>25</w:t>
      </w:r>
      <w:r w:rsidRPr="0007344D">
        <w:rPr>
          <w:color w:val="222222"/>
          <w:szCs w:val="26"/>
        </w:rPr>
        <w:t xml:space="preserve"> :</w:t>
      </w:r>
    </w:p>
    <w:p w14:paraId="7312AF67" w14:textId="77777777" w:rsidR="000D4D67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222222"/>
          <w:szCs w:val="26"/>
        </w:rPr>
      </w:pPr>
    </w:p>
    <w:p w14:paraId="2EDFED0B" w14:textId="25FD38FA" w:rsidR="000D4D67" w:rsidRPr="009542E7" w:rsidRDefault="00CF3846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>CJM Bourges TT</w:t>
      </w:r>
      <w:r w:rsidR="000D4D67" w:rsidRPr="009542E7">
        <w:rPr>
          <w:color w:val="000000" w:themeColor="text1"/>
          <w:szCs w:val="26"/>
        </w:rPr>
        <w:t xml:space="preserve"> (1</w:t>
      </w:r>
      <w:r w:rsidR="000D4D67" w:rsidRPr="009542E7">
        <w:rPr>
          <w:color w:val="000000" w:themeColor="text1"/>
          <w:szCs w:val="26"/>
          <w:vertAlign w:val="superscript"/>
        </w:rPr>
        <w:t>er</w:t>
      </w:r>
      <w:r w:rsidR="000D4D67" w:rsidRPr="009542E7">
        <w:rPr>
          <w:color w:val="000000" w:themeColor="text1"/>
          <w:szCs w:val="26"/>
        </w:rPr>
        <w:t xml:space="preserve"> +100) = 125€ </w:t>
      </w:r>
      <w:r w:rsidR="00ED6DED">
        <w:rPr>
          <w:color w:val="000000" w:themeColor="text1"/>
          <w:szCs w:val="26"/>
        </w:rPr>
        <w:t>en balles</w:t>
      </w:r>
      <w:r w:rsidR="00ED6DED" w:rsidRPr="009542E7">
        <w:rPr>
          <w:color w:val="000000" w:themeColor="text1"/>
          <w:szCs w:val="26"/>
        </w:rPr>
        <w:t xml:space="preserve"> </w:t>
      </w:r>
      <w:r w:rsidR="000D4D67" w:rsidRPr="009542E7">
        <w:rPr>
          <w:color w:val="000000" w:themeColor="text1"/>
          <w:szCs w:val="26"/>
        </w:rPr>
        <w:t>(+ 100€ la saison prochaine si maintien)</w:t>
      </w:r>
    </w:p>
    <w:p w14:paraId="5F9584C1" w14:textId="01B1516E" w:rsidR="000D4D67" w:rsidRPr="000307F4" w:rsidRDefault="00CF3846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>Parçay-Meslay</w:t>
      </w:r>
      <w:r w:rsidR="000D4D67" w:rsidRPr="000307F4">
        <w:rPr>
          <w:color w:val="000000" w:themeColor="text1"/>
          <w:szCs w:val="26"/>
        </w:rPr>
        <w:t xml:space="preserve"> TT (2</w:t>
      </w:r>
      <w:r w:rsidR="000D4D67" w:rsidRPr="000307F4">
        <w:rPr>
          <w:color w:val="000000" w:themeColor="text1"/>
          <w:szCs w:val="26"/>
          <w:vertAlign w:val="superscript"/>
        </w:rPr>
        <w:t>ème</w:t>
      </w:r>
      <w:r w:rsidR="000D4D67" w:rsidRPr="000307F4">
        <w:rPr>
          <w:color w:val="000000" w:themeColor="text1"/>
          <w:szCs w:val="26"/>
        </w:rPr>
        <w:t xml:space="preserve"> +100) = 75€ </w:t>
      </w:r>
      <w:r w:rsidR="00ED6DED">
        <w:rPr>
          <w:color w:val="000000" w:themeColor="text1"/>
          <w:szCs w:val="26"/>
        </w:rPr>
        <w:t>en balles</w:t>
      </w:r>
      <w:r w:rsidR="00ED6DED" w:rsidRPr="000307F4">
        <w:rPr>
          <w:color w:val="000000" w:themeColor="text1"/>
          <w:szCs w:val="26"/>
        </w:rPr>
        <w:t xml:space="preserve"> </w:t>
      </w:r>
      <w:r w:rsidR="000D4D67" w:rsidRPr="000307F4">
        <w:rPr>
          <w:color w:val="000000" w:themeColor="text1"/>
          <w:szCs w:val="26"/>
        </w:rPr>
        <w:t>(+ 75€ la saison prochaine si maintien)</w:t>
      </w:r>
    </w:p>
    <w:p w14:paraId="0612BE14" w14:textId="770A7719" w:rsidR="000D4D67" w:rsidRPr="003743B4" w:rsidRDefault="00CF3846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>C’Chartres</w:t>
      </w:r>
      <w:r w:rsidR="000D4D67" w:rsidRPr="003743B4">
        <w:rPr>
          <w:color w:val="000000" w:themeColor="text1"/>
          <w:szCs w:val="26"/>
        </w:rPr>
        <w:t xml:space="preserve"> TT (3</w:t>
      </w:r>
      <w:r w:rsidR="000D4D67" w:rsidRPr="003743B4">
        <w:rPr>
          <w:color w:val="000000" w:themeColor="text1"/>
          <w:szCs w:val="26"/>
          <w:vertAlign w:val="superscript"/>
        </w:rPr>
        <w:t>ème</w:t>
      </w:r>
      <w:r w:rsidR="000D4D67" w:rsidRPr="003743B4">
        <w:rPr>
          <w:color w:val="000000" w:themeColor="text1"/>
          <w:szCs w:val="26"/>
        </w:rPr>
        <w:t xml:space="preserve"> +100) = 50€ </w:t>
      </w:r>
      <w:r w:rsidR="00ED6DED">
        <w:rPr>
          <w:color w:val="000000" w:themeColor="text1"/>
          <w:szCs w:val="26"/>
        </w:rPr>
        <w:t>en balles</w:t>
      </w:r>
      <w:r w:rsidR="00ED6DED" w:rsidRPr="003743B4">
        <w:rPr>
          <w:color w:val="000000" w:themeColor="text1"/>
          <w:szCs w:val="26"/>
        </w:rPr>
        <w:t xml:space="preserve"> </w:t>
      </w:r>
      <w:r w:rsidR="000D4D67" w:rsidRPr="003743B4">
        <w:rPr>
          <w:color w:val="000000" w:themeColor="text1"/>
          <w:szCs w:val="26"/>
        </w:rPr>
        <w:t>(+ 50€ la saison prochaine si maintien)</w:t>
      </w:r>
    </w:p>
    <w:p w14:paraId="1812B034" w14:textId="77777777" w:rsidR="000D4D67" w:rsidRPr="007A7274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FF0000"/>
          <w:szCs w:val="26"/>
        </w:rPr>
      </w:pPr>
    </w:p>
    <w:p w14:paraId="1FFE7171" w14:textId="6617DDFF" w:rsidR="000D4D67" w:rsidRPr="009542E7" w:rsidRDefault="00CF3846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 w:rsidRPr="007A7274">
        <w:rPr>
          <w:color w:val="000000" w:themeColor="text1"/>
          <w:szCs w:val="26"/>
        </w:rPr>
        <w:t xml:space="preserve">US Argenton </w:t>
      </w:r>
      <w:r w:rsidR="000D4D67" w:rsidRPr="009542E7">
        <w:rPr>
          <w:color w:val="000000" w:themeColor="text1"/>
          <w:szCs w:val="26"/>
        </w:rPr>
        <w:t>(1</w:t>
      </w:r>
      <w:r w:rsidR="000D4D67" w:rsidRPr="009542E7">
        <w:rPr>
          <w:color w:val="000000" w:themeColor="text1"/>
          <w:szCs w:val="26"/>
          <w:vertAlign w:val="superscript"/>
        </w:rPr>
        <w:t>er</w:t>
      </w:r>
      <w:r w:rsidR="000D4D67" w:rsidRPr="009542E7">
        <w:rPr>
          <w:color w:val="000000" w:themeColor="text1"/>
          <w:szCs w:val="26"/>
        </w:rPr>
        <w:t xml:space="preserve"> 75-100) = 100€ </w:t>
      </w:r>
      <w:r w:rsidR="00ED6DED">
        <w:rPr>
          <w:color w:val="000000" w:themeColor="text1"/>
          <w:szCs w:val="26"/>
        </w:rPr>
        <w:t>en balles</w:t>
      </w:r>
      <w:r w:rsidR="00ED6DED" w:rsidRPr="009542E7">
        <w:rPr>
          <w:color w:val="000000" w:themeColor="text1"/>
          <w:szCs w:val="26"/>
        </w:rPr>
        <w:t xml:space="preserve"> </w:t>
      </w:r>
      <w:r w:rsidR="000D4D67" w:rsidRPr="009542E7">
        <w:rPr>
          <w:color w:val="000000" w:themeColor="text1"/>
          <w:szCs w:val="26"/>
        </w:rPr>
        <w:t>(+ 100€ la saison prochaine si maintien)</w:t>
      </w:r>
    </w:p>
    <w:p w14:paraId="7F52B884" w14:textId="3F5B1C2B" w:rsidR="000D4D67" w:rsidRPr="007A7274" w:rsidRDefault="00CF3846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>Saran USM</w:t>
      </w:r>
      <w:r w:rsidR="000D4D67" w:rsidRPr="007A7274">
        <w:rPr>
          <w:color w:val="000000" w:themeColor="text1"/>
          <w:szCs w:val="26"/>
        </w:rPr>
        <w:t xml:space="preserve"> (2</w:t>
      </w:r>
      <w:r w:rsidR="000D4D67" w:rsidRPr="007A7274">
        <w:rPr>
          <w:color w:val="000000" w:themeColor="text1"/>
          <w:szCs w:val="26"/>
          <w:vertAlign w:val="superscript"/>
        </w:rPr>
        <w:t>ème</w:t>
      </w:r>
      <w:r w:rsidR="000D4D67" w:rsidRPr="007A7274">
        <w:rPr>
          <w:color w:val="000000" w:themeColor="text1"/>
          <w:szCs w:val="26"/>
        </w:rPr>
        <w:t xml:space="preserve"> 75-100) = 75€ </w:t>
      </w:r>
      <w:r w:rsidR="00ED6DED">
        <w:rPr>
          <w:color w:val="000000" w:themeColor="text1"/>
          <w:szCs w:val="26"/>
        </w:rPr>
        <w:t>en balles</w:t>
      </w:r>
      <w:r w:rsidR="00ED6DED" w:rsidRPr="007A7274">
        <w:rPr>
          <w:color w:val="000000" w:themeColor="text1"/>
          <w:szCs w:val="26"/>
        </w:rPr>
        <w:t xml:space="preserve"> </w:t>
      </w:r>
      <w:r w:rsidR="000D4D67" w:rsidRPr="007A7274">
        <w:rPr>
          <w:color w:val="000000" w:themeColor="text1"/>
          <w:szCs w:val="26"/>
        </w:rPr>
        <w:t>(+ 75€ la saison prochaine si maintien)</w:t>
      </w:r>
    </w:p>
    <w:p w14:paraId="237D9033" w14:textId="33276AAC" w:rsidR="000D4D67" w:rsidRPr="00C36CA0" w:rsidRDefault="00CF3846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 xml:space="preserve">ASJ </w:t>
      </w:r>
      <w:r w:rsidRPr="003743B4">
        <w:rPr>
          <w:color w:val="000000" w:themeColor="text1"/>
          <w:szCs w:val="26"/>
        </w:rPr>
        <w:t xml:space="preserve">La Chaussée St Victor </w:t>
      </w:r>
      <w:r w:rsidR="000D4D67" w:rsidRPr="00C36CA0">
        <w:rPr>
          <w:color w:val="000000" w:themeColor="text1"/>
          <w:szCs w:val="26"/>
        </w:rPr>
        <w:t>(3</w:t>
      </w:r>
      <w:r w:rsidR="000D4D67" w:rsidRPr="00C36CA0">
        <w:rPr>
          <w:color w:val="000000" w:themeColor="text1"/>
          <w:szCs w:val="26"/>
          <w:vertAlign w:val="superscript"/>
        </w:rPr>
        <w:t>ème</w:t>
      </w:r>
      <w:r w:rsidR="000D4D67" w:rsidRPr="00C36CA0">
        <w:rPr>
          <w:color w:val="000000" w:themeColor="text1"/>
          <w:szCs w:val="26"/>
        </w:rPr>
        <w:t xml:space="preserve"> 75-100) = 50€</w:t>
      </w:r>
      <w:r w:rsidR="00ED6DED" w:rsidRPr="00ED6DED">
        <w:rPr>
          <w:color w:val="000000" w:themeColor="text1"/>
          <w:szCs w:val="26"/>
        </w:rPr>
        <w:t xml:space="preserve"> </w:t>
      </w:r>
      <w:r w:rsidR="00ED6DED">
        <w:rPr>
          <w:color w:val="000000" w:themeColor="text1"/>
          <w:szCs w:val="26"/>
        </w:rPr>
        <w:t>en balles</w:t>
      </w:r>
      <w:r w:rsidR="000D4D67" w:rsidRPr="00C36CA0">
        <w:rPr>
          <w:color w:val="000000" w:themeColor="text1"/>
          <w:szCs w:val="26"/>
        </w:rPr>
        <w:t xml:space="preserve"> (+ 50€ la saison prochaine si maintien)</w:t>
      </w:r>
    </w:p>
    <w:p w14:paraId="2311ABC0" w14:textId="77777777" w:rsidR="000D4D67" w:rsidRPr="007A7274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FF0000"/>
          <w:szCs w:val="26"/>
        </w:rPr>
      </w:pPr>
    </w:p>
    <w:p w14:paraId="77F6B991" w14:textId="0A89192F" w:rsidR="000D4D67" w:rsidRPr="009542E7" w:rsidRDefault="00CF3846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>ASTT Chaingy</w:t>
      </w:r>
      <w:r w:rsidR="000D4D67" w:rsidRPr="009542E7">
        <w:rPr>
          <w:color w:val="000000" w:themeColor="text1"/>
          <w:szCs w:val="26"/>
        </w:rPr>
        <w:t xml:space="preserve"> (1</w:t>
      </w:r>
      <w:r w:rsidR="000D4D67" w:rsidRPr="009542E7">
        <w:rPr>
          <w:color w:val="000000" w:themeColor="text1"/>
          <w:szCs w:val="26"/>
          <w:vertAlign w:val="superscript"/>
        </w:rPr>
        <w:t>er</w:t>
      </w:r>
      <w:r w:rsidR="000D4D67" w:rsidRPr="009542E7">
        <w:rPr>
          <w:color w:val="000000" w:themeColor="text1"/>
          <w:szCs w:val="26"/>
        </w:rPr>
        <w:t xml:space="preserve"> 40-74) = 100€ </w:t>
      </w:r>
      <w:r w:rsidR="00ED6DED">
        <w:rPr>
          <w:color w:val="000000" w:themeColor="text1"/>
          <w:szCs w:val="26"/>
        </w:rPr>
        <w:t>en balles</w:t>
      </w:r>
      <w:r w:rsidR="00ED6DED" w:rsidRPr="009542E7">
        <w:rPr>
          <w:color w:val="000000" w:themeColor="text1"/>
          <w:szCs w:val="26"/>
        </w:rPr>
        <w:t xml:space="preserve"> </w:t>
      </w:r>
      <w:r w:rsidR="000D4D67" w:rsidRPr="009542E7">
        <w:rPr>
          <w:color w:val="000000" w:themeColor="text1"/>
          <w:szCs w:val="26"/>
        </w:rPr>
        <w:t>(+ 100€ la saison prochaine si maintien)</w:t>
      </w:r>
    </w:p>
    <w:p w14:paraId="4F39E131" w14:textId="05C0A132" w:rsidR="000D4D67" w:rsidRPr="003743B4" w:rsidRDefault="00CF3846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Chouzy</w:t>
      </w:r>
      <w:proofErr w:type="spellEnd"/>
      <w:r w:rsidR="000D4D67" w:rsidRPr="003743B4">
        <w:rPr>
          <w:color w:val="000000" w:themeColor="text1"/>
          <w:szCs w:val="26"/>
        </w:rPr>
        <w:t xml:space="preserve"> </w:t>
      </w:r>
      <w:r>
        <w:rPr>
          <w:color w:val="000000" w:themeColor="text1"/>
          <w:szCs w:val="26"/>
        </w:rPr>
        <w:t xml:space="preserve">TT </w:t>
      </w:r>
      <w:r w:rsidR="000D4D67" w:rsidRPr="003743B4">
        <w:rPr>
          <w:color w:val="000000" w:themeColor="text1"/>
          <w:szCs w:val="26"/>
        </w:rPr>
        <w:t>(2</w:t>
      </w:r>
      <w:r w:rsidR="000D4D67" w:rsidRPr="003743B4">
        <w:rPr>
          <w:color w:val="000000" w:themeColor="text1"/>
          <w:szCs w:val="26"/>
          <w:vertAlign w:val="superscript"/>
        </w:rPr>
        <w:t>ème</w:t>
      </w:r>
      <w:r w:rsidR="000D4D67" w:rsidRPr="003743B4">
        <w:rPr>
          <w:color w:val="000000" w:themeColor="text1"/>
          <w:szCs w:val="26"/>
        </w:rPr>
        <w:t xml:space="preserve"> 40-74) = 75€ </w:t>
      </w:r>
      <w:r w:rsidR="00ED6DED">
        <w:rPr>
          <w:color w:val="000000" w:themeColor="text1"/>
          <w:szCs w:val="26"/>
        </w:rPr>
        <w:t>en balles</w:t>
      </w:r>
      <w:r w:rsidR="00ED6DED" w:rsidRPr="003743B4">
        <w:rPr>
          <w:color w:val="000000" w:themeColor="text1"/>
          <w:szCs w:val="26"/>
        </w:rPr>
        <w:t xml:space="preserve"> </w:t>
      </w:r>
      <w:r w:rsidR="000D4D67" w:rsidRPr="003743B4">
        <w:rPr>
          <w:color w:val="000000" w:themeColor="text1"/>
          <w:szCs w:val="26"/>
        </w:rPr>
        <w:t>(+ 75€ la saison prochaine si maintien)</w:t>
      </w:r>
    </w:p>
    <w:p w14:paraId="7A80F5D4" w14:textId="4D915C15" w:rsidR="000D4D67" w:rsidRPr="007A7274" w:rsidRDefault="00CF3846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>Stade Loupéen</w:t>
      </w:r>
      <w:r w:rsidR="000D4D67" w:rsidRPr="007A7274">
        <w:rPr>
          <w:color w:val="000000" w:themeColor="text1"/>
          <w:szCs w:val="26"/>
        </w:rPr>
        <w:t xml:space="preserve"> (3</w:t>
      </w:r>
      <w:r w:rsidR="000D4D67" w:rsidRPr="007A7274">
        <w:rPr>
          <w:color w:val="000000" w:themeColor="text1"/>
          <w:szCs w:val="26"/>
          <w:vertAlign w:val="superscript"/>
        </w:rPr>
        <w:t>ème</w:t>
      </w:r>
      <w:r w:rsidR="000D4D67" w:rsidRPr="007A7274">
        <w:rPr>
          <w:color w:val="000000" w:themeColor="text1"/>
          <w:szCs w:val="26"/>
        </w:rPr>
        <w:t xml:space="preserve"> 40-74) = 50€</w:t>
      </w:r>
      <w:r w:rsidR="00ED6DED" w:rsidRPr="00ED6DED">
        <w:rPr>
          <w:color w:val="000000" w:themeColor="text1"/>
          <w:szCs w:val="26"/>
        </w:rPr>
        <w:t xml:space="preserve"> </w:t>
      </w:r>
      <w:r w:rsidR="00ED6DED">
        <w:rPr>
          <w:color w:val="000000" w:themeColor="text1"/>
          <w:szCs w:val="26"/>
        </w:rPr>
        <w:t>en balles</w:t>
      </w:r>
      <w:r w:rsidR="000D4D67" w:rsidRPr="007A7274">
        <w:rPr>
          <w:color w:val="000000" w:themeColor="text1"/>
          <w:szCs w:val="26"/>
        </w:rPr>
        <w:t xml:space="preserve"> (+ 50€ la saison prochaine si maintien)</w:t>
      </w:r>
    </w:p>
    <w:p w14:paraId="4063CED6" w14:textId="77777777" w:rsidR="000D4D67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szCs w:val="26"/>
        </w:rPr>
      </w:pPr>
    </w:p>
    <w:p w14:paraId="2CDDAA0F" w14:textId="71F90FD8" w:rsidR="00CF3846" w:rsidRPr="00ED6DED" w:rsidRDefault="00CF3846" w:rsidP="000D4D67">
      <w:pPr>
        <w:shd w:val="clear" w:color="auto" w:fill="FFFFFF"/>
        <w:tabs>
          <w:tab w:val="left" w:pos="142"/>
          <w:tab w:val="left" w:pos="567"/>
        </w:tabs>
        <w:jc w:val="both"/>
        <w:rPr>
          <w:b/>
          <w:bCs/>
          <w:szCs w:val="26"/>
        </w:rPr>
      </w:pPr>
      <w:r>
        <w:rPr>
          <w:szCs w:val="26"/>
        </w:rPr>
        <w:t>CTT Reuillois passage de 25 à 44 licenciés</w:t>
      </w:r>
      <w:r w:rsidR="00ED6DED">
        <w:rPr>
          <w:szCs w:val="26"/>
        </w:rPr>
        <w:t xml:space="preserve"> </w:t>
      </w:r>
      <w:r w:rsidR="00ED6DED" w:rsidRPr="007A7274">
        <w:rPr>
          <w:color w:val="000000" w:themeColor="text1"/>
          <w:szCs w:val="26"/>
        </w:rPr>
        <w:t>= 50€</w:t>
      </w:r>
      <w:r w:rsidR="00ED6DED" w:rsidRPr="00ED6DED">
        <w:rPr>
          <w:color w:val="000000" w:themeColor="text1"/>
          <w:szCs w:val="26"/>
        </w:rPr>
        <w:t xml:space="preserve"> </w:t>
      </w:r>
      <w:r w:rsidR="00ED6DED">
        <w:rPr>
          <w:color w:val="000000" w:themeColor="text1"/>
          <w:szCs w:val="26"/>
        </w:rPr>
        <w:t>en balles</w:t>
      </w:r>
      <w:r w:rsidR="00ED6DED" w:rsidRPr="007A7274">
        <w:rPr>
          <w:color w:val="000000" w:themeColor="text1"/>
          <w:szCs w:val="26"/>
        </w:rPr>
        <w:t xml:space="preserve"> (+ 50€ la saison prochaine si maintien)</w:t>
      </w:r>
    </w:p>
    <w:p w14:paraId="12EC1846" w14:textId="77777777" w:rsidR="000D4D67" w:rsidRPr="0007344D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222222"/>
          <w:szCs w:val="26"/>
        </w:rPr>
      </w:pPr>
    </w:p>
    <w:p w14:paraId="066BE204" w14:textId="77777777" w:rsidR="000D4D67" w:rsidRPr="0007344D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b/>
          <w:color w:val="222222"/>
          <w:szCs w:val="26"/>
          <w:u w:val="single"/>
        </w:rPr>
      </w:pPr>
      <w:r w:rsidRPr="0007344D">
        <w:rPr>
          <w:b/>
          <w:color w:val="222222"/>
          <w:u w:val="single"/>
        </w:rPr>
        <w:t>Challenge </w:t>
      </w:r>
      <w:r>
        <w:rPr>
          <w:b/>
          <w:color w:val="222222"/>
          <w:szCs w:val="26"/>
          <w:u w:val="single"/>
        </w:rPr>
        <w:t>Errant saison 2024-2025</w:t>
      </w:r>
    </w:p>
    <w:p w14:paraId="73CA69D9" w14:textId="77777777" w:rsidR="000D4D67" w:rsidRPr="00912C48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b/>
          <w:color w:val="FF0000"/>
          <w:szCs w:val="26"/>
          <w:u w:val="single"/>
        </w:rPr>
      </w:pPr>
    </w:p>
    <w:p w14:paraId="374BA517" w14:textId="01413443" w:rsidR="000D4D67" w:rsidRPr="009542E7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 w:rsidRPr="009542E7">
        <w:rPr>
          <w:color w:val="000000" w:themeColor="text1"/>
          <w:szCs w:val="26"/>
        </w:rPr>
        <w:t>- Meilleur club bénévole toute catégorie : 1</w:t>
      </w:r>
      <w:r w:rsidRPr="009542E7">
        <w:rPr>
          <w:color w:val="000000" w:themeColor="text1"/>
          <w:szCs w:val="26"/>
          <w:vertAlign w:val="superscript"/>
        </w:rPr>
        <w:t>er</w:t>
      </w:r>
      <w:r w:rsidRPr="009542E7">
        <w:rPr>
          <w:color w:val="000000" w:themeColor="text1"/>
          <w:szCs w:val="26"/>
        </w:rPr>
        <w:t xml:space="preserve"> </w:t>
      </w:r>
      <w:r w:rsidR="00CF3846">
        <w:rPr>
          <w:color w:val="000000" w:themeColor="text1"/>
          <w:szCs w:val="26"/>
        </w:rPr>
        <w:t>St-Georges-sur-Cher</w:t>
      </w:r>
      <w:r w:rsidR="00293CD6">
        <w:rPr>
          <w:color w:val="000000" w:themeColor="text1"/>
          <w:szCs w:val="26"/>
        </w:rPr>
        <w:t xml:space="preserve"> </w:t>
      </w:r>
      <w:r w:rsidR="00293CD6" w:rsidRPr="009542E7">
        <w:rPr>
          <w:color w:val="000000" w:themeColor="text1"/>
          <w:szCs w:val="26"/>
        </w:rPr>
        <w:t>=</w:t>
      </w:r>
      <w:r w:rsidRPr="009542E7">
        <w:rPr>
          <w:color w:val="000000" w:themeColor="text1"/>
          <w:szCs w:val="26"/>
        </w:rPr>
        <w:t xml:space="preserve"> 150€ 3 boîtes de balles d’entraînement poly 2S**</w:t>
      </w:r>
    </w:p>
    <w:p w14:paraId="6C09358D" w14:textId="094599DB" w:rsidR="000D4D67" w:rsidRPr="00C36CA0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 w:rsidRPr="00C36CA0">
        <w:rPr>
          <w:color w:val="000000" w:themeColor="text1"/>
          <w:szCs w:val="26"/>
        </w:rPr>
        <w:t>2</w:t>
      </w:r>
      <w:r w:rsidRPr="00C36CA0">
        <w:rPr>
          <w:color w:val="000000" w:themeColor="text1"/>
          <w:szCs w:val="26"/>
          <w:vertAlign w:val="superscript"/>
        </w:rPr>
        <w:t>ème</w:t>
      </w:r>
      <w:r w:rsidRPr="00C36CA0">
        <w:rPr>
          <w:color w:val="000000" w:themeColor="text1"/>
          <w:szCs w:val="26"/>
        </w:rPr>
        <w:t xml:space="preserve"> </w:t>
      </w:r>
      <w:r w:rsidR="00CF3846">
        <w:rPr>
          <w:color w:val="000000" w:themeColor="text1"/>
          <w:szCs w:val="26"/>
        </w:rPr>
        <w:t>Aze TT</w:t>
      </w:r>
      <w:r w:rsidRPr="00C36CA0">
        <w:rPr>
          <w:color w:val="000000" w:themeColor="text1"/>
          <w:szCs w:val="26"/>
        </w:rPr>
        <w:t xml:space="preserve"> = 100€ 2 boîtes de balles d’entraînement poly 2S**</w:t>
      </w:r>
    </w:p>
    <w:p w14:paraId="38584607" w14:textId="4AEB971C" w:rsidR="000D4D67" w:rsidRPr="003743B4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 w:rsidRPr="003743B4">
        <w:rPr>
          <w:color w:val="000000" w:themeColor="text1"/>
          <w:szCs w:val="26"/>
        </w:rPr>
        <w:t>3</w:t>
      </w:r>
      <w:r w:rsidRPr="003743B4">
        <w:rPr>
          <w:color w:val="000000" w:themeColor="text1"/>
          <w:szCs w:val="26"/>
          <w:vertAlign w:val="superscript"/>
        </w:rPr>
        <w:t>ème</w:t>
      </w:r>
      <w:r w:rsidRPr="003743B4">
        <w:rPr>
          <w:color w:val="000000" w:themeColor="text1"/>
          <w:szCs w:val="26"/>
        </w:rPr>
        <w:t xml:space="preserve"> </w:t>
      </w:r>
      <w:r w:rsidR="00CF3846">
        <w:rPr>
          <w:color w:val="000000" w:themeColor="text1"/>
          <w:szCs w:val="26"/>
        </w:rPr>
        <w:t xml:space="preserve">CP </w:t>
      </w:r>
      <w:proofErr w:type="spellStart"/>
      <w:r w:rsidR="00CF3846">
        <w:rPr>
          <w:color w:val="000000" w:themeColor="text1"/>
          <w:szCs w:val="26"/>
        </w:rPr>
        <w:t>Bigny</w:t>
      </w:r>
      <w:proofErr w:type="spellEnd"/>
      <w:r w:rsidR="00CF3846">
        <w:rPr>
          <w:color w:val="000000" w:themeColor="text1"/>
          <w:szCs w:val="26"/>
        </w:rPr>
        <w:t>-Vallenay</w:t>
      </w:r>
      <w:r w:rsidRPr="003743B4">
        <w:rPr>
          <w:color w:val="000000" w:themeColor="text1"/>
          <w:szCs w:val="26"/>
        </w:rPr>
        <w:t xml:space="preserve"> = 50€ 1 boîtes de balles d’entraînement poly 2S**</w:t>
      </w:r>
    </w:p>
    <w:p w14:paraId="2D835249" w14:textId="77777777" w:rsidR="000D4D67" w:rsidRPr="008D5106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222222"/>
          <w:szCs w:val="26"/>
        </w:rPr>
      </w:pPr>
    </w:p>
    <w:p w14:paraId="21F888E6" w14:textId="3714D893" w:rsidR="000D4D67" w:rsidRPr="0007344D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b/>
          <w:color w:val="222222"/>
          <w:szCs w:val="26"/>
          <w:u w:val="single"/>
        </w:rPr>
      </w:pPr>
      <w:r w:rsidRPr="0007344D">
        <w:rPr>
          <w:b/>
          <w:color w:val="222222"/>
          <w:u w:val="single"/>
        </w:rPr>
        <w:t>Challenge </w:t>
      </w:r>
      <w:r>
        <w:rPr>
          <w:b/>
          <w:color w:val="222222"/>
          <w:szCs w:val="26"/>
          <w:u w:val="single"/>
        </w:rPr>
        <w:t>Massaloux saison 202</w:t>
      </w:r>
      <w:r w:rsidR="00E86D87">
        <w:rPr>
          <w:b/>
          <w:color w:val="222222"/>
          <w:szCs w:val="26"/>
          <w:u w:val="single"/>
        </w:rPr>
        <w:t>5</w:t>
      </w:r>
      <w:r>
        <w:rPr>
          <w:b/>
          <w:color w:val="222222"/>
          <w:szCs w:val="26"/>
          <w:u w:val="single"/>
        </w:rPr>
        <w:t>-202</w:t>
      </w:r>
      <w:r w:rsidR="00E86D87">
        <w:rPr>
          <w:b/>
          <w:color w:val="222222"/>
          <w:szCs w:val="26"/>
          <w:u w:val="single"/>
        </w:rPr>
        <w:t>6</w:t>
      </w:r>
    </w:p>
    <w:p w14:paraId="56A892E1" w14:textId="77777777" w:rsidR="000D4D67" w:rsidRPr="0007344D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b/>
          <w:color w:val="222222"/>
          <w:szCs w:val="26"/>
          <w:u w:val="single"/>
        </w:rPr>
      </w:pPr>
    </w:p>
    <w:p w14:paraId="1C17ABD7" w14:textId="77777777" w:rsidR="000D4D67" w:rsidRPr="009542E7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 w:rsidRPr="009542E7">
        <w:rPr>
          <w:color w:val="000000" w:themeColor="text1"/>
          <w:szCs w:val="26"/>
        </w:rPr>
        <w:t>- Meilleur club toute catégorie : 1</w:t>
      </w:r>
      <w:r w:rsidRPr="009542E7">
        <w:rPr>
          <w:color w:val="000000" w:themeColor="text1"/>
          <w:szCs w:val="26"/>
          <w:vertAlign w:val="superscript"/>
        </w:rPr>
        <w:t>er</w:t>
      </w:r>
      <w:r w:rsidRPr="009542E7">
        <w:rPr>
          <w:color w:val="000000" w:themeColor="text1"/>
          <w:szCs w:val="26"/>
        </w:rPr>
        <w:t xml:space="preserve"> 4S Tours = 200€ 4 boîtes de balles d’entraînement poly 2S**</w:t>
      </w:r>
    </w:p>
    <w:p w14:paraId="5328125F" w14:textId="77777777" w:rsidR="000D4D67" w:rsidRPr="00D91A23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</w:rPr>
      </w:pPr>
      <w:r w:rsidRPr="00D91A23">
        <w:rPr>
          <w:color w:val="000000" w:themeColor="text1"/>
          <w:szCs w:val="26"/>
        </w:rPr>
        <w:t>2</w:t>
      </w:r>
      <w:r w:rsidRPr="00D91A23">
        <w:rPr>
          <w:color w:val="000000" w:themeColor="text1"/>
          <w:szCs w:val="26"/>
          <w:vertAlign w:val="superscript"/>
        </w:rPr>
        <w:t>ème</w:t>
      </w:r>
      <w:r w:rsidRPr="00D91A23">
        <w:rPr>
          <w:color w:val="000000" w:themeColor="text1"/>
          <w:szCs w:val="26"/>
        </w:rPr>
        <w:t xml:space="preserve"> TT Joué = 100€ 2 boîtes de balles d’entraînement poly 2S**</w:t>
      </w:r>
    </w:p>
    <w:p w14:paraId="4355BA5A" w14:textId="2A4F63B7" w:rsidR="000D4D67" w:rsidRPr="007A7274" w:rsidRDefault="000D4D67" w:rsidP="000D4D67">
      <w:pPr>
        <w:shd w:val="clear" w:color="auto" w:fill="FFFFFF"/>
        <w:tabs>
          <w:tab w:val="left" w:pos="142"/>
          <w:tab w:val="left" w:pos="567"/>
        </w:tabs>
        <w:jc w:val="both"/>
        <w:rPr>
          <w:color w:val="000000" w:themeColor="text1"/>
          <w:szCs w:val="26"/>
          <w:vertAlign w:val="superscript"/>
        </w:rPr>
      </w:pPr>
      <w:r w:rsidRPr="007A7274">
        <w:rPr>
          <w:color w:val="000000" w:themeColor="text1"/>
          <w:szCs w:val="26"/>
        </w:rPr>
        <w:t>3</w:t>
      </w:r>
      <w:r w:rsidRPr="007A7274">
        <w:rPr>
          <w:color w:val="000000" w:themeColor="text1"/>
          <w:szCs w:val="26"/>
          <w:vertAlign w:val="superscript"/>
        </w:rPr>
        <w:t>ème</w:t>
      </w:r>
      <w:r w:rsidRPr="007A7274">
        <w:rPr>
          <w:color w:val="000000" w:themeColor="text1"/>
          <w:szCs w:val="26"/>
        </w:rPr>
        <w:t xml:space="preserve"> </w:t>
      </w:r>
      <w:r w:rsidR="00E86D87">
        <w:rPr>
          <w:color w:val="000000" w:themeColor="text1"/>
          <w:szCs w:val="26"/>
        </w:rPr>
        <w:t xml:space="preserve">St-Avertin </w:t>
      </w:r>
      <w:r w:rsidRPr="007A7274">
        <w:rPr>
          <w:color w:val="000000" w:themeColor="text1"/>
          <w:szCs w:val="26"/>
        </w:rPr>
        <w:t>TT = 50€ 1 boîtes de balles d’entraînement poly 2S**</w:t>
      </w:r>
    </w:p>
    <w:p w14:paraId="486A97AE" w14:textId="1B418A32" w:rsidR="00446C8D" w:rsidRPr="00453345" w:rsidRDefault="00446C8D" w:rsidP="00453345"/>
    <w:sectPr w:rsidR="00446C8D" w:rsidRPr="00453345" w:rsidSect="005E4601">
      <w:headerReference w:type="default" r:id="rId11"/>
      <w:footerReference w:type="default" r:id="rId12"/>
      <w:pgSz w:w="11906" w:h="16838"/>
      <w:pgMar w:top="720" w:right="720" w:bottom="816" w:left="720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1AE47D" w14:textId="77777777" w:rsidR="00AF0EC2" w:rsidRDefault="00AF0EC2" w:rsidP="00361D85">
      <w:r>
        <w:separator/>
      </w:r>
    </w:p>
  </w:endnote>
  <w:endnote w:type="continuationSeparator" w:id="0">
    <w:p w14:paraId="2B78AEFA" w14:textId="77777777" w:rsidR="00AF0EC2" w:rsidRDefault="00AF0EC2" w:rsidP="00361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BBE5A3" w14:textId="17324094" w:rsidR="00023E07" w:rsidRPr="00023E07" w:rsidRDefault="005E4601" w:rsidP="00175BF7">
    <w:pPr>
      <w:pStyle w:val="Pieddepage"/>
      <w:jc w:val="center"/>
      <w:rPr>
        <w:color w:val="0A1EAF"/>
        <w:sz w:val="22"/>
        <w:szCs w:val="22"/>
      </w:rPr>
    </w:pPr>
    <w:r w:rsidRPr="005E4601">
      <w:rPr>
        <w:noProof/>
        <w:color w:val="0A1EAF"/>
        <w:sz w:val="22"/>
        <w:szCs w:val="22"/>
      </w:rPr>
      <w:drawing>
        <wp:inline distT="0" distB="0" distL="0" distR="0" wp14:anchorId="0F9B5EF3" wp14:editId="3752CD35">
          <wp:extent cx="6645910" cy="914257"/>
          <wp:effectExtent l="0" t="0" r="0" b="635"/>
          <wp:docPr id="2010683281" name="Image 1" descr="Une image contenant texte, Police, capture d’écra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581179" name="Image 1" descr="Une image contenant texte, Police, capture d’écran&#10;&#10;Le contenu généré par l’IA peut être incorrect."/>
                  <pic:cNvPicPr/>
                </pic:nvPicPr>
                <pic:blipFill rotWithShape="1">
                  <a:blip r:embed="rId1"/>
                  <a:srcRect t="17444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142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24863C" w14:textId="77777777" w:rsidR="00AF0EC2" w:rsidRDefault="00AF0EC2" w:rsidP="00361D85">
      <w:r>
        <w:separator/>
      </w:r>
    </w:p>
  </w:footnote>
  <w:footnote w:type="continuationSeparator" w:id="0">
    <w:p w14:paraId="1DA1D87B" w14:textId="77777777" w:rsidR="00AF0EC2" w:rsidRDefault="00AF0EC2" w:rsidP="00361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5EE057" w14:textId="58A3D651" w:rsidR="00361D85" w:rsidRDefault="0072466D">
    <w:pPr>
      <w:pStyle w:val="En-tte"/>
    </w:pPr>
    <w:r w:rsidRPr="0072466D">
      <w:rPr>
        <w:noProof/>
      </w:rPr>
      <w:drawing>
        <wp:anchor distT="0" distB="0" distL="114300" distR="114300" simplePos="0" relativeHeight="251663360" behindDoc="0" locked="0" layoutInCell="1" allowOverlap="1" wp14:anchorId="2061BA85" wp14:editId="75D964C9">
          <wp:simplePos x="0" y="0"/>
          <wp:positionH relativeFrom="column">
            <wp:posOffset>5028899</wp:posOffset>
          </wp:positionH>
          <wp:positionV relativeFrom="paragraph">
            <wp:posOffset>865505</wp:posOffset>
          </wp:positionV>
          <wp:extent cx="1975485" cy="220345"/>
          <wp:effectExtent l="0" t="0" r="5715" b="0"/>
          <wp:wrapSquare wrapText="bothSides"/>
          <wp:docPr id="42535040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75658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5485" cy="220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C571FE2" wp14:editId="48E8EC7E">
          <wp:simplePos x="0" y="0"/>
          <wp:positionH relativeFrom="column">
            <wp:posOffset>4904205</wp:posOffset>
          </wp:positionH>
          <wp:positionV relativeFrom="paragraph">
            <wp:posOffset>-74562</wp:posOffset>
          </wp:positionV>
          <wp:extent cx="2095841" cy="631372"/>
          <wp:effectExtent l="0" t="0" r="0" b="3810"/>
          <wp:wrapNone/>
          <wp:docPr id="1732462817" name="Image 2" descr="Une image contenant texte, Police, Graphiqu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520179" name="Image 2" descr="Une image contenant texte, Police, Graphique, graphisme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841" cy="6313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97C22E0" wp14:editId="638C5867">
          <wp:simplePos x="0" y="0"/>
          <wp:positionH relativeFrom="column">
            <wp:posOffset>-442595</wp:posOffset>
          </wp:positionH>
          <wp:positionV relativeFrom="paragraph">
            <wp:posOffset>-265329</wp:posOffset>
          </wp:positionV>
          <wp:extent cx="7568800" cy="1645920"/>
          <wp:effectExtent l="0" t="0" r="635" b="5080"/>
          <wp:wrapTopAndBottom/>
          <wp:docPr id="15078449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615415" name="Image 39961541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800" cy="1645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Verdana" w:hAnsi="Verdana" w:cs="Verdana" w:hint="default"/>
        <w:sz w:val="18"/>
        <w:szCs w:val="18"/>
        <w:lang w:eastAsia="en-U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1056"/>
        </w:tabs>
        <w:ind w:left="1056" w:hanging="360"/>
      </w:pPr>
      <w:rPr>
        <w:rFonts w:ascii="Verdana" w:hAnsi="Verdana" w:cs="Arial" w:hint="default"/>
        <w:sz w:val="18"/>
        <w:szCs w:val="18"/>
      </w:rPr>
    </w:lvl>
  </w:abstractNum>
  <w:abstractNum w:abstractNumId="3" w15:restartNumberingAfterBreak="0">
    <w:nsid w:val="0AFF0A5A"/>
    <w:multiLevelType w:val="hybridMultilevel"/>
    <w:tmpl w:val="D66A3568"/>
    <w:lvl w:ilvl="0" w:tplc="876A5950">
      <w:numFmt w:val="bullet"/>
      <w:lvlText w:val="-"/>
      <w:lvlJc w:val="left"/>
      <w:pPr>
        <w:ind w:left="319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4" w15:restartNumberingAfterBreak="0">
    <w:nsid w:val="24144846"/>
    <w:multiLevelType w:val="hybridMultilevel"/>
    <w:tmpl w:val="85580374"/>
    <w:lvl w:ilvl="0" w:tplc="19CC1C00">
      <w:start w:val="8"/>
      <w:numFmt w:val="bullet"/>
      <w:lvlText w:val="-"/>
      <w:lvlJc w:val="left"/>
      <w:pPr>
        <w:ind w:left="1500" w:hanging="360"/>
      </w:pPr>
      <w:rPr>
        <w:rFonts w:ascii="Calibri" w:eastAsia="Cambria" w:hAnsi="Calibri" w:cs="Calibri" w:hint="default"/>
      </w:rPr>
    </w:lvl>
    <w:lvl w:ilvl="1" w:tplc="040C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2DF475E"/>
    <w:multiLevelType w:val="hybridMultilevel"/>
    <w:tmpl w:val="B7C453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E2DDC"/>
    <w:multiLevelType w:val="hybridMultilevel"/>
    <w:tmpl w:val="321006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D4F77"/>
    <w:multiLevelType w:val="hybridMultilevel"/>
    <w:tmpl w:val="B11876C6"/>
    <w:lvl w:ilvl="0" w:tplc="040C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8" w15:restartNumberingAfterBreak="0">
    <w:nsid w:val="3A66080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264453A"/>
    <w:multiLevelType w:val="multilevel"/>
    <w:tmpl w:val="F95C08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275E58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F221E2C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FBC2DE7"/>
    <w:multiLevelType w:val="hybridMultilevel"/>
    <w:tmpl w:val="5DD893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A7F01"/>
    <w:multiLevelType w:val="hybridMultilevel"/>
    <w:tmpl w:val="A32C5F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799282">
    <w:abstractNumId w:val="8"/>
  </w:num>
  <w:num w:numId="2" w16cid:durableId="1961065973">
    <w:abstractNumId w:val="11"/>
  </w:num>
  <w:num w:numId="3" w16cid:durableId="1934312547">
    <w:abstractNumId w:val="10"/>
  </w:num>
  <w:num w:numId="4" w16cid:durableId="461190729">
    <w:abstractNumId w:val="3"/>
  </w:num>
  <w:num w:numId="5" w16cid:durableId="154614002">
    <w:abstractNumId w:val="7"/>
  </w:num>
  <w:num w:numId="6" w16cid:durableId="1542983395">
    <w:abstractNumId w:val="9"/>
  </w:num>
  <w:num w:numId="7" w16cid:durableId="583493351">
    <w:abstractNumId w:val="5"/>
  </w:num>
  <w:num w:numId="8" w16cid:durableId="739012833">
    <w:abstractNumId w:val="13"/>
  </w:num>
  <w:num w:numId="9" w16cid:durableId="601574626">
    <w:abstractNumId w:val="6"/>
  </w:num>
  <w:num w:numId="10" w16cid:durableId="1451127226">
    <w:abstractNumId w:val="12"/>
  </w:num>
  <w:num w:numId="11" w16cid:durableId="1297907266">
    <w:abstractNumId w:val="4"/>
  </w:num>
  <w:num w:numId="12" w16cid:durableId="1101337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7239629">
    <w:abstractNumId w:val="1"/>
  </w:num>
  <w:num w:numId="14" w16cid:durableId="195162673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D85"/>
    <w:rsid w:val="000009A5"/>
    <w:rsid w:val="00023E07"/>
    <w:rsid w:val="0003688E"/>
    <w:rsid w:val="00040A98"/>
    <w:rsid w:val="0008413D"/>
    <w:rsid w:val="000B47F0"/>
    <w:rsid w:val="000C10F3"/>
    <w:rsid w:val="000D4D67"/>
    <w:rsid w:val="000D7646"/>
    <w:rsid w:val="00102173"/>
    <w:rsid w:val="001247D4"/>
    <w:rsid w:val="00126EDC"/>
    <w:rsid w:val="00130092"/>
    <w:rsid w:val="001520ED"/>
    <w:rsid w:val="00155785"/>
    <w:rsid w:val="00175BF7"/>
    <w:rsid w:val="00190A7C"/>
    <w:rsid w:val="001A0183"/>
    <w:rsid w:val="001C3E36"/>
    <w:rsid w:val="001D0F25"/>
    <w:rsid w:val="001D3B15"/>
    <w:rsid w:val="001E6E5F"/>
    <w:rsid w:val="001F37C0"/>
    <w:rsid w:val="002073F2"/>
    <w:rsid w:val="00215E28"/>
    <w:rsid w:val="0023519D"/>
    <w:rsid w:val="002405E4"/>
    <w:rsid w:val="0025488B"/>
    <w:rsid w:val="00275F98"/>
    <w:rsid w:val="00293321"/>
    <w:rsid w:val="00293CD6"/>
    <w:rsid w:val="002975BD"/>
    <w:rsid w:val="002D2078"/>
    <w:rsid w:val="002D55E6"/>
    <w:rsid w:val="002E02DD"/>
    <w:rsid w:val="003305FC"/>
    <w:rsid w:val="00334A62"/>
    <w:rsid w:val="003437AD"/>
    <w:rsid w:val="003513E8"/>
    <w:rsid w:val="00353F83"/>
    <w:rsid w:val="003575BC"/>
    <w:rsid w:val="00360B5E"/>
    <w:rsid w:val="00361D85"/>
    <w:rsid w:val="003A126F"/>
    <w:rsid w:val="003B464E"/>
    <w:rsid w:val="003D5EBA"/>
    <w:rsid w:val="003F275B"/>
    <w:rsid w:val="00404FE5"/>
    <w:rsid w:val="00414AD1"/>
    <w:rsid w:val="00431EEC"/>
    <w:rsid w:val="004336D6"/>
    <w:rsid w:val="00446C8D"/>
    <w:rsid w:val="00451712"/>
    <w:rsid w:val="00453345"/>
    <w:rsid w:val="00491A1F"/>
    <w:rsid w:val="004932B3"/>
    <w:rsid w:val="00494A45"/>
    <w:rsid w:val="004A1793"/>
    <w:rsid w:val="004A5934"/>
    <w:rsid w:val="004C2E54"/>
    <w:rsid w:val="004C3E46"/>
    <w:rsid w:val="004D3152"/>
    <w:rsid w:val="004F762E"/>
    <w:rsid w:val="00505466"/>
    <w:rsid w:val="0052052B"/>
    <w:rsid w:val="005231DC"/>
    <w:rsid w:val="00541B42"/>
    <w:rsid w:val="005437E9"/>
    <w:rsid w:val="00583CA0"/>
    <w:rsid w:val="005A7769"/>
    <w:rsid w:val="005C03AE"/>
    <w:rsid w:val="005C1009"/>
    <w:rsid w:val="005C69A1"/>
    <w:rsid w:val="005D5474"/>
    <w:rsid w:val="005E3D1C"/>
    <w:rsid w:val="005E4601"/>
    <w:rsid w:val="00636CEA"/>
    <w:rsid w:val="006725C3"/>
    <w:rsid w:val="0069543D"/>
    <w:rsid w:val="006C17D5"/>
    <w:rsid w:val="006C3EDC"/>
    <w:rsid w:val="006C50A8"/>
    <w:rsid w:val="006D3CA4"/>
    <w:rsid w:val="006D53F5"/>
    <w:rsid w:val="00721182"/>
    <w:rsid w:val="0072466D"/>
    <w:rsid w:val="007335C4"/>
    <w:rsid w:val="00753962"/>
    <w:rsid w:val="00753E80"/>
    <w:rsid w:val="0076193D"/>
    <w:rsid w:val="00775B11"/>
    <w:rsid w:val="00783842"/>
    <w:rsid w:val="0078504A"/>
    <w:rsid w:val="00796B65"/>
    <w:rsid w:val="007A5C26"/>
    <w:rsid w:val="007C0DB3"/>
    <w:rsid w:val="007D593F"/>
    <w:rsid w:val="007E43FD"/>
    <w:rsid w:val="007E5702"/>
    <w:rsid w:val="007F7B4B"/>
    <w:rsid w:val="00804B0C"/>
    <w:rsid w:val="008219A5"/>
    <w:rsid w:val="0082697F"/>
    <w:rsid w:val="008344A2"/>
    <w:rsid w:val="00837A7A"/>
    <w:rsid w:val="0086221D"/>
    <w:rsid w:val="008A3DF0"/>
    <w:rsid w:val="008A508F"/>
    <w:rsid w:val="008C3862"/>
    <w:rsid w:val="008C718F"/>
    <w:rsid w:val="008F1EB3"/>
    <w:rsid w:val="00902921"/>
    <w:rsid w:val="00904ABE"/>
    <w:rsid w:val="00906C02"/>
    <w:rsid w:val="00907710"/>
    <w:rsid w:val="00965F6C"/>
    <w:rsid w:val="009B05EA"/>
    <w:rsid w:val="009C482C"/>
    <w:rsid w:val="009C762B"/>
    <w:rsid w:val="009E564A"/>
    <w:rsid w:val="009E6174"/>
    <w:rsid w:val="00A13783"/>
    <w:rsid w:val="00A205C1"/>
    <w:rsid w:val="00A77CF5"/>
    <w:rsid w:val="00AF0EC2"/>
    <w:rsid w:val="00B00DFF"/>
    <w:rsid w:val="00B20BB5"/>
    <w:rsid w:val="00B279C3"/>
    <w:rsid w:val="00B61DEE"/>
    <w:rsid w:val="00B803AC"/>
    <w:rsid w:val="00B80E3A"/>
    <w:rsid w:val="00B8219E"/>
    <w:rsid w:val="00B93C35"/>
    <w:rsid w:val="00BA66E7"/>
    <w:rsid w:val="00BE552E"/>
    <w:rsid w:val="00BE6143"/>
    <w:rsid w:val="00C37FF6"/>
    <w:rsid w:val="00C44273"/>
    <w:rsid w:val="00C477DD"/>
    <w:rsid w:val="00C55360"/>
    <w:rsid w:val="00C81CEC"/>
    <w:rsid w:val="00C944F9"/>
    <w:rsid w:val="00C97809"/>
    <w:rsid w:val="00CF3846"/>
    <w:rsid w:val="00D01ACC"/>
    <w:rsid w:val="00D13DF0"/>
    <w:rsid w:val="00D3513D"/>
    <w:rsid w:val="00D46931"/>
    <w:rsid w:val="00D60C6D"/>
    <w:rsid w:val="00D769DF"/>
    <w:rsid w:val="00D80E64"/>
    <w:rsid w:val="00D826CC"/>
    <w:rsid w:val="00D9572C"/>
    <w:rsid w:val="00D95950"/>
    <w:rsid w:val="00DD76B2"/>
    <w:rsid w:val="00DF1B5B"/>
    <w:rsid w:val="00E524AD"/>
    <w:rsid w:val="00E74BA1"/>
    <w:rsid w:val="00E81DC4"/>
    <w:rsid w:val="00E86D87"/>
    <w:rsid w:val="00E90824"/>
    <w:rsid w:val="00EA6E92"/>
    <w:rsid w:val="00ED6DED"/>
    <w:rsid w:val="00EE5511"/>
    <w:rsid w:val="00EF5F4C"/>
    <w:rsid w:val="00F1117F"/>
    <w:rsid w:val="00F52EB7"/>
    <w:rsid w:val="00F629F7"/>
    <w:rsid w:val="00F820B3"/>
    <w:rsid w:val="00FA44B2"/>
    <w:rsid w:val="00FE595D"/>
    <w:rsid w:val="00FE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64CAA"/>
  <w15:chartTrackingRefBased/>
  <w15:docId w15:val="{A0680F97-9CC5-024E-BBF4-F2259B26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D67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61D85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361D85"/>
  </w:style>
  <w:style w:type="paragraph" w:styleId="Pieddepage">
    <w:name w:val="footer"/>
    <w:basedOn w:val="Normal"/>
    <w:link w:val="PieddepageCar"/>
    <w:uiPriority w:val="99"/>
    <w:unhideWhenUsed/>
    <w:rsid w:val="00361D85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361D85"/>
  </w:style>
  <w:style w:type="paragraph" w:customStyle="1" w:styleId="Normal1">
    <w:name w:val="Normal1"/>
    <w:rsid w:val="0003688E"/>
    <w:pPr>
      <w:spacing w:line="276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442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Paragraphedeliste">
    <w:name w:val="List Paragraph"/>
    <w:basedOn w:val="Normal"/>
    <w:uiPriority w:val="34"/>
    <w:qFormat/>
    <w:rsid w:val="0069543D"/>
    <w:pPr>
      <w:ind w:left="720"/>
      <w:contextualSpacing/>
    </w:pPr>
    <w:rPr>
      <w:kern w:val="2"/>
      <w14:ligatures w14:val="standardContextual"/>
    </w:rPr>
  </w:style>
  <w:style w:type="table" w:styleId="Grilledutableau">
    <w:name w:val="Table Grid"/>
    <w:basedOn w:val="TableauNormal"/>
    <w:uiPriority w:val="39"/>
    <w:rsid w:val="00796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796B6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Lienhypertexte">
    <w:name w:val="Hyperlink"/>
    <w:basedOn w:val="Policepardfaut"/>
    <w:uiPriority w:val="99"/>
    <w:unhideWhenUsed/>
    <w:rsid w:val="005231D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231DC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3575BC"/>
    <w:pPr>
      <w:widowControl w:val="0"/>
      <w:autoSpaceDE w:val="0"/>
      <w:autoSpaceDN w:val="0"/>
    </w:pPr>
    <w:rPr>
      <w:rFonts w:ascii="Arial" w:eastAsia="Arial" w:hAnsi="Arial" w:cs="Arial"/>
      <w:sz w:val="19"/>
      <w:szCs w:val="19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3575BC"/>
    <w:rPr>
      <w:rFonts w:ascii="Arial" w:eastAsia="Arial" w:hAnsi="Arial" w:cs="Arial"/>
      <w:kern w:val="0"/>
      <w:sz w:val="19"/>
      <w:szCs w:val="19"/>
      <w14:ligatures w14:val="none"/>
    </w:rPr>
  </w:style>
  <w:style w:type="character" w:customStyle="1" w:styleId="hgkelc">
    <w:name w:val="hgkelc"/>
    <w:basedOn w:val="Policepardfaut"/>
    <w:rsid w:val="00130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073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ED92334862D34A8A5D73CC3048FED9" ma:contentTypeVersion="17" ma:contentTypeDescription="Crée un document." ma:contentTypeScope="" ma:versionID="7c35656fa23be7120af90fb613cd936b">
  <xsd:schema xmlns:xsd="http://www.w3.org/2001/XMLSchema" xmlns:xs="http://www.w3.org/2001/XMLSchema" xmlns:p="http://schemas.microsoft.com/office/2006/metadata/properties" xmlns:ns2="8912e14d-c009-49c4-b751-748f255b9f35" xmlns:ns3="ebb63b81-4ad0-4df0-9971-de468b57cd71" targetNamespace="http://schemas.microsoft.com/office/2006/metadata/properties" ma:root="true" ma:fieldsID="3969b8a3d0503201fa5e70173597395e" ns2:_="" ns3:_="">
    <xsd:import namespace="8912e14d-c009-49c4-b751-748f255b9f35"/>
    <xsd:import namespace="ebb63b81-4ad0-4df0-9971-de468b57cd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2e14d-c009-49c4-b751-748f255b9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f4cf9922-1f5a-4bfa-9a04-3c4f15287c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63b81-4ad0-4df0-9971-de468b57cd7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2006d95-09ed-4388-96b9-cfd24a1f535e}" ma:internalName="TaxCatchAll" ma:showField="CatchAllData" ma:web="ebb63b81-4ad0-4df0-9971-de468b57cd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12e14d-c009-49c4-b751-748f255b9f35">
      <Terms xmlns="http://schemas.microsoft.com/office/infopath/2007/PartnerControls"/>
    </lcf76f155ced4ddcb4097134ff3c332f>
    <TaxCatchAll xmlns="ebb63b81-4ad0-4df0-9971-de468b57cd7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9C8603-5C9B-4D32-92B8-8B033A5A1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2e14d-c009-49c4-b751-748f255b9f35"/>
    <ds:schemaRef ds:uri="ebb63b81-4ad0-4df0-9971-de468b57cd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226ABD-09F2-47E5-95F2-34A15F8BED9A}">
  <ds:schemaRefs>
    <ds:schemaRef ds:uri="http://schemas.microsoft.com/office/2006/metadata/properties"/>
    <ds:schemaRef ds:uri="http://schemas.microsoft.com/office/infopath/2007/PartnerControls"/>
    <ds:schemaRef ds:uri="8912e14d-c009-49c4-b751-748f255b9f35"/>
    <ds:schemaRef ds:uri="ebb63b81-4ad0-4df0-9971-de468b57cd71"/>
  </ds:schemaRefs>
</ds:datastoreItem>
</file>

<file path=customXml/itemProps3.xml><?xml version="1.0" encoding="utf-8"?>
<ds:datastoreItem xmlns:ds="http://schemas.openxmlformats.org/officeDocument/2006/customXml" ds:itemID="{0BFC947F-19F9-4556-B962-A2E7CA2B93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7BB3EC-3B76-0542-9780-00E0D0E7C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267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Roxane</dc:creator>
  <cp:keywords/>
  <dc:description/>
  <cp:lastModifiedBy>Ligue Centre-Val de Loire Tennis de Table</cp:lastModifiedBy>
  <cp:revision>103</cp:revision>
  <dcterms:created xsi:type="dcterms:W3CDTF">2025-06-12T14:39:00Z</dcterms:created>
  <dcterms:modified xsi:type="dcterms:W3CDTF">2026-07-19T23:19:00Z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0x010100B5ED92334862D34A8A5D73CC3048FED9</vt:lpwstr>
  </property>
  <property fmtid="{D5CDD505-2E9C-101B-9397-08002B2CF9AE}" pid="3" name="MediaServiceImageTags">
    <vt:lpwstr/>
  </property>
</Properties>
</file>