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C3F054" w14:textId="77777777" w:rsidR="008C2F62" w:rsidRPr="006D50D7" w:rsidRDefault="008C2F62" w:rsidP="008C2F62">
      <w:pPr>
        <w:tabs>
          <w:tab w:val="left" w:pos="1701"/>
          <w:tab w:val="left" w:pos="5670"/>
        </w:tabs>
        <w:jc w:val="center"/>
        <w:rPr>
          <w:rFonts w:ascii="Tahoma" w:hAnsi="Tahoma" w:cs="Tahoma"/>
          <w:b/>
          <w:color w:val="0070C0"/>
          <w:sz w:val="32"/>
          <w:szCs w:val="32"/>
        </w:rPr>
      </w:pPr>
      <w:r w:rsidRPr="006D50D7">
        <w:rPr>
          <w:rFonts w:ascii="Tahoma" w:hAnsi="Tahoma" w:cs="Tahoma"/>
          <w:b/>
          <w:color w:val="0070C0"/>
          <w:sz w:val="32"/>
          <w:szCs w:val="32"/>
        </w:rPr>
        <w:t>FICHE DE PRESENTATION DU CANDIDAT</w:t>
      </w:r>
    </w:p>
    <w:p w14:paraId="38E78CA6" w14:textId="77777777" w:rsidR="008C2F62" w:rsidRDefault="008C2F62" w:rsidP="008C2F62">
      <w:pPr>
        <w:tabs>
          <w:tab w:val="left" w:pos="1701"/>
          <w:tab w:val="left" w:pos="2835"/>
          <w:tab w:val="left" w:pos="6840"/>
        </w:tabs>
      </w:pPr>
    </w:p>
    <w:p w14:paraId="25A2DA15" w14:textId="77777777" w:rsidR="008C2F62" w:rsidRPr="00236685" w:rsidRDefault="008C2F62" w:rsidP="008C2F62">
      <w:pPr>
        <w:tabs>
          <w:tab w:val="left" w:pos="1701"/>
          <w:tab w:val="left" w:pos="5670"/>
        </w:tabs>
        <w:jc w:val="center"/>
        <w:rPr>
          <w:rFonts w:ascii="Tahoma" w:hAnsi="Tahoma" w:cs="Tahoma"/>
          <w:b/>
          <w:sz w:val="20"/>
        </w:rPr>
      </w:pPr>
    </w:p>
    <w:p w14:paraId="7395100C" w14:textId="77777777" w:rsidR="008C2F62" w:rsidRPr="002C1A8A" w:rsidRDefault="008C2F62" w:rsidP="008C2F62">
      <w:pPr>
        <w:tabs>
          <w:tab w:val="left" w:leader="underscore" w:pos="9360"/>
        </w:tabs>
        <w:spacing w:line="288" w:lineRule="auto"/>
      </w:pPr>
      <w:r w:rsidRPr="002C1A8A">
        <w:t>Je soussigné(e) :</w:t>
      </w:r>
      <w:r w:rsidRPr="002C1A8A">
        <w:tab/>
      </w:r>
    </w:p>
    <w:p w14:paraId="389593F2" w14:textId="77777777" w:rsidR="008C2F62" w:rsidRPr="002C1A8A" w:rsidRDefault="008C2F62" w:rsidP="008C2F62">
      <w:pPr>
        <w:tabs>
          <w:tab w:val="left" w:leader="underscore" w:pos="4536"/>
          <w:tab w:val="left" w:leader="underscore" w:pos="9360"/>
        </w:tabs>
        <w:spacing w:line="288" w:lineRule="auto"/>
      </w:pPr>
      <w:r w:rsidRPr="002C1A8A">
        <w:t xml:space="preserve">Titulaire de la licence N° : </w:t>
      </w:r>
      <w:r w:rsidRPr="002C1A8A">
        <w:tab/>
        <w:t>au club de :</w:t>
      </w:r>
      <w:r w:rsidRPr="002C1A8A">
        <w:tab/>
      </w:r>
    </w:p>
    <w:p w14:paraId="5D5980DB" w14:textId="77777777" w:rsidR="008C2F62" w:rsidRPr="002C1A8A" w:rsidRDefault="008C2F62" w:rsidP="008C2F62">
      <w:pPr>
        <w:tabs>
          <w:tab w:val="left" w:leader="underscore" w:pos="9360"/>
        </w:tabs>
        <w:spacing w:line="288" w:lineRule="auto"/>
      </w:pPr>
      <w:r w:rsidRPr="002C1A8A">
        <w:t>Nom de naissance (si différent du Nom d’usage) :</w:t>
      </w:r>
      <w:r w:rsidRPr="002C1A8A">
        <w:tab/>
      </w:r>
    </w:p>
    <w:p w14:paraId="4DB13882" w14:textId="77777777" w:rsidR="008C2F62" w:rsidRPr="002C1A8A" w:rsidRDefault="008C2F62" w:rsidP="008C2F62">
      <w:pPr>
        <w:tabs>
          <w:tab w:val="left" w:leader="underscore" w:pos="4536"/>
          <w:tab w:val="left" w:leader="underscore" w:pos="9360"/>
        </w:tabs>
        <w:spacing w:line="288" w:lineRule="auto"/>
      </w:pPr>
      <w:r w:rsidRPr="002C1A8A">
        <w:t>Date de naissance :</w:t>
      </w:r>
      <w:r w:rsidRPr="002C1A8A">
        <w:tab/>
        <w:t>Lieu (*) :</w:t>
      </w:r>
      <w:r w:rsidRPr="002C1A8A">
        <w:tab/>
      </w:r>
    </w:p>
    <w:p w14:paraId="22D1C319" w14:textId="77777777" w:rsidR="008C2F62" w:rsidRPr="002C1A8A" w:rsidRDefault="008C2F62" w:rsidP="008C2F62">
      <w:pPr>
        <w:tabs>
          <w:tab w:val="left" w:leader="underscore" w:pos="4536"/>
          <w:tab w:val="left" w:leader="underscore" w:pos="9360"/>
        </w:tabs>
        <w:spacing w:line="288" w:lineRule="auto"/>
      </w:pPr>
      <w:r w:rsidRPr="002C1A8A">
        <w:t>Nationalité : Française</w:t>
      </w:r>
      <w:r w:rsidRPr="002C1A8A">
        <w:tab/>
        <w:t>Profession :</w:t>
      </w:r>
      <w:r w:rsidRPr="002C1A8A">
        <w:tab/>
      </w:r>
    </w:p>
    <w:p w14:paraId="643650D3" w14:textId="77777777" w:rsidR="008C2F62" w:rsidRPr="002C1A8A" w:rsidRDefault="008C2F62" w:rsidP="008C2F62">
      <w:pPr>
        <w:tabs>
          <w:tab w:val="left" w:leader="underscore" w:pos="9360"/>
        </w:tabs>
        <w:spacing w:line="288" w:lineRule="auto"/>
      </w:pPr>
      <w:r w:rsidRPr="002C1A8A">
        <w:t>Adresse complète :</w:t>
      </w:r>
      <w:r w:rsidRPr="002C1A8A">
        <w:tab/>
      </w:r>
    </w:p>
    <w:p w14:paraId="12C79814" w14:textId="77777777" w:rsidR="008C2F62" w:rsidRPr="002C1A8A" w:rsidRDefault="008C2F62" w:rsidP="008C2F62">
      <w:pPr>
        <w:tabs>
          <w:tab w:val="left" w:leader="underscore" w:pos="9360"/>
        </w:tabs>
        <w:spacing w:line="288" w:lineRule="auto"/>
      </w:pPr>
      <w:r w:rsidRPr="002C1A8A">
        <w:tab/>
      </w:r>
    </w:p>
    <w:p w14:paraId="0E22008D" w14:textId="77777777" w:rsidR="008C2F62" w:rsidRPr="002C1A8A" w:rsidRDefault="008C2F62" w:rsidP="008C2F62">
      <w:pPr>
        <w:tabs>
          <w:tab w:val="left" w:leader="underscore" w:pos="4536"/>
          <w:tab w:val="left" w:leader="underscore" w:pos="9360"/>
        </w:tabs>
        <w:spacing w:line="288" w:lineRule="auto"/>
      </w:pPr>
      <w:r w:rsidRPr="002C1A8A">
        <w:t>Tél. :</w:t>
      </w:r>
      <w:r w:rsidRPr="002C1A8A">
        <w:tab/>
        <w:t>Portable :</w:t>
      </w:r>
      <w:r w:rsidRPr="002C1A8A">
        <w:tab/>
      </w:r>
    </w:p>
    <w:p w14:paraId="497BC710" w14:textId="77777777" w:rsidR="008C2F62" w:rsidRPr="002C1A8A" w:rsidRDefault="008C2F62" w:rsidP="008C2F62">
      <w:pPr>
        <w:tabs>
          <w:tab w:val="left" w:leader="underscore" w:pos="9360"/>
        </w:tabs>
        <w:spacing w:line="288" w:lineRule="auto"/>
      </w:pPr>
      <w:r w:rsidRPr="002C1A8A">
        <w:t>Courriel :</w:t>
      </w:r>
      <w:r w:rsidRPr="002C1A8A">
        <w:tab/>
      </w:r>
    </w:p>
    <w:p w14:paraId="2C90803D" w14:textId="77777777" w:rsidR="008C2F62" w:rsidRPr="002C1A8A" w:rsidRDefault="008C2F62" w:rsidP="008C2F62">
      <w:pPr>
        <w:autoSpaceDE w:val="0"/>
        <w:autoSpaceDN w:val="0"/>
        <w:adjustRightInd w:val="0"/>
        <w:spacing w:line="288" w:lineRule="auto"/>
        <w:jc w:val="both"/>
      </w:pPr>
    </w:p>
    <w:p w14:paraId="3E946C51" w14:textId="6F0FCB52" w:rsidR="008C2F62" w:rsidRPr="002C1A8A" w:rsidRDefault="008C2F62" w:rsidP="008C2F62">
      <w:pPr>
        <w:tabs>
          <w:tab w:val="left" w:pos="1701"/>
          <w:tab w:val="left" w:pos="2835"/>
          <w:tab w:val="left" w:pos="6840"/>
        </w:tabs>
      </w:pPr>
      <w:r w:rsidRPr="002C1A8A">
        <w:t>Déclare faire acte de candidature au co</w:t>
      </w:r>
      <w:r>
        <w:t>nseil de</w:t>
      </w:r>
      <w:r w:rsidRPr="002C1A8A">
        <w:t xml:space="preserve"> Ligue lors de l’Assemblée Générale du </w:t>
      </w:r>
      <w:r>
        <w:t>2</w:t>
      </w:r>
      <w:r w:rsidR="005F52EC">
        <w:t>6</w:t>
      </w:r>
      <w:r>
        <w:t xml:space="preserve"> septembre</w:t>
      </w:r>
      <w:r w:rsidRPr="002C1A8A">
        <w:t xml:space="preserve"> 202</w:t>
      </w:r>
      <w:r w:rsidR="005F52EC">
        <w:t>6</w:t>
      </w:r>
      <w:r w:rsidRPr="002C1A8A">
        <w:t xml:space="preserve">, qui se déroulera à </w:t>
      </w:r>
      <w:r>
        <w:t>Château</w:t>
      </w:r>
      <w:r w:rsidR="005F52EC">
        <w:t>dun</w:t>
      </w:r>
      <w:r>
        <w:t xml:space="preserve"> </w:t>
      </w:r>
      <w:r w:rsidRPr="002C1A8A">
        <w:t>(</w:t>
      </w:r>
      <w:r w:rsidR="005F52EC">
        <w:t>2</w:t>
      </w:r>
      <w:r>
        <w:t>8</w:t>
      </w:r>
      <w:r w:rsidRPr="002C1A8A">
        <w:t>)</w:t>
      </w:r>
    </w:p>
    <w:p w14:paraId="5F0C3631" w14:textId="77777777" w:rsidR="008C2F62" w:rsidRPr="002C1A8A" w:rsidRDefault="008C2F62" w:rsidP="008C2F62">
      <w:pPr>
        <w:autoSpaceDE w:val="0"/>
        <w:autoSpaceDN w:val="0"/>
        <w:adjustRightInd w:val="0"/>
        <w:spacing w:line="288" w:lineRule="auto"/>
        <w:jc w:val="both"/>
      </w:pPr>
    </w:p>
    <w:p w14:paraId="7287DCAD" w14:textId="77777777" w:rsidR="008C2F62" w:rsidRPr="002C1A8A" w:rsidRDefault="008C2F62" w:rsidP="008C2F62">
      <w:pPr>
        <w:pStyle w:val="Textecourant"/>
        <w:spacing w:line="288" w:lineRule="auto"/>
        <w:rPr>
          <w:rFonts w:cs="Arial"/>
          <w:sz w:val="22"/>
          <w:szCs w:val="22"/>
        </w:rPr>
      </w:pPr>
      <w:r w:rsidRPr="002C1A8A">
        <w:rPr>
          <w:rFonts w:cs="Arial"/>
          <w:sz w:val="22"/>
          <w:szCs w:val="22"/>
        </w:rPr>
        <w:t>J’atteste sur l’honneur:</w:t>
      </w:r>
    </w:p>
    <w:p w14:paraId="6129C1BF" w14:textId="77777777" w:rsidR="008C2F62" w:rsidRPr="002C1A8A" w:rsidRDefault="008C2F62" w:rsidP="008C2F62">
      <w:pPr>
        <w:numPr>
          <w:ilvl w:val="0"/>
          <w:numId w:val="15"/>
        </w:numPr>
        <w:overflowPunct w:val="0"/>
        <w:adjustRightInd w:val="0"/>
        <w:spacing w:line="288" w:lineRule="auto"/>
        <w:jc w:val="both"/>
        <w:rPr>
          <w:noProof/>
        </w:rPr>
      </w:pPr>
      <w:r w:rsidRPr="002C1A8A">
        <w:rPr>
          <w:noProof/>
        </w:rPr>
        <w:t>si je suis de nationalité française, ne pas avoir été condamné à une peine faisant obstacle à mon inscription sur les listes électorales ;</w:t>
      </w:r>
    </w:p>
    <w:p w14:paraId="19FAA19E" w14:textId="77777777" w:rsidR="008C2F62" w:rsidRPr="002C1A8A" w:rsidRDefault="008C2F62" w:rsidP="008C2F62">
      <w:pPr>
        <w:numPr>
          <w:ilvl w:val="0"/>
          <w:numId w:val="15"/>
        </w:numPr>
        <w:overflowPunct w:val="0"/>
        <w:adjustRightInd w:val="0"/>
        <w:spacing w:line="288" w:lineRule="auto"/>
        <w:jc w:val="both"/>
        <w:rPr>
          <w:noProof/>
        </w:rPr>
      </w:pPr>
      <w:r w:rsidRPr="002C1A8A">
        <w:rPr>
          <w:noProof/>
        </w:rPr>
        <w:t>si je suis de nationalité étrangère, ne pas avoir été condamné à une peine qui, lorsqu'elle est prononcée contre un citoyen français, ferait obstacle à son inscription sur les listes électorales ;</w:t>
      </w:r>
    </w:p>
    <w:p w14:paraId="3F16ED16" w14:textId="77777777" w:rsidR="008C2F62" w:rsidRPr="002C1A8A" w:rsidRDefault="008C2F62" w:rsidP="008C2F62">
      <w:pPr>
        <w:numPr>
          <w:ilvl w:val="0"/>
          <w:numId w:val="15"/>
        </w:numPr>
        <w:overflowPunct w:val="0"/>
        <w:adjustRightInd w:val="0"/>
        <w:spacing w:line="288" w:lineRule="auto"/>
        <w:jc w:val="both"/>
        <w:rPr>
          <w:noProof/>
        </w:rPr>
      </w:pPr>
      <w:r w:rsidRPr="002C1A8A">
        <w:rPr>
          <w:noProof/>
        </w:rPr>
        <w:t xml:space="preserve">ne pas avoir été sanctionné d'inéligibilité à temps pour manquement grave aux règles techniques de jeu constituant une infraction à l'esprit sportif </w:t>
      </w:r>
      <w:r w:rsidRPr="002C1A8A">
        <w:rPr>
          <w:b/>
          <w:color w:val="FF0000"/>
          <w:u w:val="single"/>
        </w:rPr>
        <w:t>et être licencié à la date de la candidature</w:t>
      </w:r>
      <w:r w:rsidRPr="002C1A8A">
        <w:t>.</w:t>
      </w:r>
    </w:p>
    <w:p w14:paraId="6D9231CB" w14:textId="77777777" w:rsidR="008C2F62" w:rsidRPr="002C1A8A" w:rsidRDefault="008C2F62" w:rsidP="008C2F62">
      <w:pPr>
        <w:spacing w:line="288" w:lineRule="auto"/>
      </w:pPr>
    </w:p>
    <w:p w14:paraId="1C8D198E" w14:textId="77777777" w:rsidR="008C2F62" w:rsidRPr="002C1A8A" w:rsidRDefault="008C2F62" w:rsidP="008C2F62">
      <w:pPr>
        <w:tabs>
          <w:tab w:val="left" w:pos="1701"/>
          <w:tab w:val="left" w:pos="2835"/>
          <w:tab w:val="left" w:pos="6840"/>
        </w:tabs>
      </w:pPr>
    </w:p>
    <w:p w14:paraId="6C1A2A22" w14:textId="77777777" w:rsidR="008C2F62" w:rsidRPr="002C1A8A" w:rsidRDefault="008C2F62" w:rsidP="008C2F62">
      <w:pPr>
        <w:tabs>
          <w:tab w:val="left" w:pos="1701"/>
          <w:tab w:val="left" w:pos="2835"/>
          <w:tab w:val="left" w:pos="6840"/>
        </w:tabs>
      </w:pPr>
      <w:r w:rsidRPr="002C1A8A">
        <w:t>Je suis intéressé(e) pour travailler au Conseil de LIGUE dans le ou les secteurs d’activité ci-après :</w:t>
      </w:r>
    </w:p>
    <w:p w14:paraId="42CF5A7B" w14:textId="77777777" w:rsidR="008C2F62" w:rsidRPr="002C1A8A" w:rsidRDefault="008C2F62" w:rsidP="008C2F62">
      <w:pPr>
        <w:tabs>
          <w:tab w:val="left" w:pos="1701"/>
          <w:tab w:val="left" w:pos="2835"/>
          <w:tab w:val="left" w:pos="6840"/>
        </w:tabs>
      </w:pPr>
      <w:r w:rsidRPr="002C1A8A">
        <w:t>____________________________________________________________________________________</w:t>
      </w:r>
    </w:p>
    <w:p w14:paraId="27CEEB64" w14:textId="77777777" w:rsidR="008C2F62" w:rsidRPr="002C1A8A" w:rsidRDefault="008C2F62" w:rsidP="008C2F62">
      <w:pPr>
        <w:tabs>
          <w:tab w:val="left" w:pos="1701"/>
          <w:tab w:val="left" w:pos="2835"/>
          <w:tab w:val="left" w:pos="6840"/>
        </w:tabs>
      </w:pPr>
      <w:r w:rsidRPr="002C1A8A">
        <w:t>____________________________________________________________________________________</w:t>
      </w:r>
    </w:p>
    <w:p w14:paraId="4829127A" w14:textId="77777777" w:rsidR="008C2F62" w:rsidRPr="002C1A8A" w:rsidRDefault="008C2F62" w:rsidP="008C2F62">
      <w:pPr>
        <w:tabs>
          <w:tab w:val="left" w:pos="1701"/>
          <w:tab w:val="left" w:pos="2835"/>
          <w:tab w:val="left" w:pos="6840"/>
        </w:tabs>
      </w:pPr>
    </w:p>
    <w:p w14:paraId="6AB6A02B" w14:textId="77777777" w:rsidR="008C2F62" w:rsidRPr="002C1A8A" w:rsidRDefault="008C2F62" w:rsidP="008C2F62">
      <w:pPr>
        <w:tabs>
          <w:tab w:val="left" w:pos="1701"/>
          <w:tab w:val="left" w:pos="2835"/>
          <w:tab w:val="left" w:pos="4678"/>
        </w:tabs>
      </w:pPr>
      <w:r w:rsidRPr="002C1A8A">
        <w:tab/>
      </w:r>
      <w:r w:rsidRPr="002C1A8A">
        <w:tab/>
      </w:r>
      <w:r w:rsidRPr="002C1A8A">
        <w:tab/>
        <w:t>A______________________ Le ___________________</w:t>
      </w:r>
    </w:p>
    <w:p w14:paraId="7B2B8741" w14:textId="77777777" w:rsidR="008C2F62" w:rsidRPr="002C1A8A" w:rsidRDefault="008C2F62" w:rsidP="008C2F62">
      <w:pPr>
        <w:tabs>
          <w:tab w:val="left" w:pos="1701"/>
          <w:tab w:val="left" w:pos="2835"/>
          <w:tab w:val="left" w:pos="4678"/>
        </w:tabs>
        <w:rPr>
          <w:i/>
        </w:rPr>
      </w:pPr>
      <w:r w:rsidRPr="002C1A8A">
        <w:tab/>
      </w:r>
      <w:r w:rsidRPr="002C1A8A">
        <w:tab/>
      </w:r>
      <w:r w:rsidRPr="002C1A8A">
        <w:tab/>
        <w:t>(</w:t>
      </w:r>
      <w:r w:rsidRPr="002C1A8A">
        <w:rPr>
          <w:i/>
        </w:rPr>
        <w:t>lu et approuvé et signature)</w:t>
      </w:r>
    </w:p>
    <w:p w14:paraId="41809C19" w14:textId="0ABDCAF4" w:rsidR="005F52EC" w:rsidRDefault="008C2F62" w:rsidP="005F52EC">
      <w:pPr>
        <w:pStyle w:val="Titre1"/>
        <w:jc w:val="center"/>
        <w:rPr>
          <w:color w:val="FF0000"/>
          <w:sz w:val="22"/>
          <w:szCs w:val="22"/>
        </w:rPr>
      </w:pPr>
      <w:r w:rsidRPr="002C1A8A">
        <w:rPr>
          <w:color w:val="FF0000"/>
          <w:sz w:val="22"/>
          <w:szCs w:val="22"/>
        </w:rPr>
        <w:t xml:space="preserve">Imprimé à adresser pour le </w:t>
      </w:r>
      <w:r w:rsidR="005F52EC">
        <w:rPr>
          <w:color w:val="FF0000"/>
          <w:sz w:val="22"/>
          <w:szCs w:val="22"/>
        </w:rPr>
        <w:t>11</w:t>
      </w:r>
      <w:r w:rsidRPr="002C1A8A">
        <w:rPr>
          <w:color w:val="FF0000"/>
          <w:sz w:val="22"/>
          <w:szCs w:val="22"/>
        </w:rPr>
        <w:t xml:space="preserve"> septembre 20</w:t>
      </w:r>
      <w:r w:rsidR="005F52EC">
        <w:rPr>
          <w:color w:val="FF0000"/>
          <w:sz w:val="22"/>
          <w:szCs w:val="22"/>
        </w:rPr>
        <w:t>26</w:t>
      </w:r>
      <w:r w:rsidRPr="002C1A8A">
        <w:rPr>
          <w:color w:val="FF0000"/>
          <w:sz w:val="22"/>
          <w:szCs w:val="22"/>
        </w:rPr>
        <w:t xml:space="preserve"> à</w:t>
      </w:r>
      <w:r>
        <w:rPr>
          <w:color w:val="FF0000"/>
          <w:sz w:val="22"/>
          <w:szCs w:val="22"/>
        </w:rPr>
        <w:t> :</w:t>
      </w:r>
      <w:r w:rsidRPr="002C1A8A">
        <w:rPr>
          <w:color w:val="FF0000"/>
          <w:sz w:val="22"/>
          <w:szCs w:val="22"/>
        </w:rPr>
        <w:br/>
        <w:t xml:space="preserve">Monsieur le </w:t>
      </w:r>
      <w:r w:rsidR="005F52EC">
        <w:rPr>
          <w:color w:val="FF0000"/>
          <w:sz w:val="22"/>
          <w:szCs w:val="22"/>
        </w:rPr>
        <w:t>directeur</w:t>
      </w:r>
      <w:r w:rsidRPr="002C1A8A">
        <w:rPr>
          <w:color w:val="FF0000"/>
          <w:sz w:val="22"/>
          <w:szCs w:val="22"/>
        </w:rPr>
        <w:t xml:space="preserve"> Ligue Centre</w:t>
      </w:r>
      <w:r w:rsidR="005F52EC">
        <w:rPr>
          <w:color w:val="FF0000"/>
          <w:sz w:val="22"/>
          <w:szCs w:val="22"/>
        </w:rPr>
        <w:t>-</w:t>
      </w:r>
      <w:r w:rsidRPr="002C1A8A">
        <w:rPr>
          <w:color w:val="FF0000"/>
          <w:sz w:val="22"/>
          <w:szCs w:val="22"/>
        </w:rPr>
        <w:t>Val de Loire Tennis de Table</w:t>
      </w:r>
      <w:r w:rsidRPr="002C1A8A">
        <w:rPr>
          <w:color w:val="FF0000"/>
          <w:sz w:val="22"/>
          <w:szCs w:val="22"/>
        </w:rPr>
        <w:br/>
        <w:t xml:space="preserve">40 rue du Général LECLERC 41300 Salbris </w:t>
      </w:r>
      <w:r w:rsidR="005F52EC">
        <w:rPr>
          <w:color w:val="FF0000"/>
          <w:sz w:val="22"/>
          <w:szCs w:val="22"/>
        </w:rPr>
        <w:t xml:space="preserve">– </w:t>
      </w:r>
      <w:hyperlink r:id="rId11" w:history="1">
        <w:r w:rsidR="005F52EC" w:rsidRPr="00C20518">
          <w:rPr>
            <w:rStyle w:val="Lienhypertexte"/>
            <w:sz w:val="22"/>
            <w:szCs w:val="22"/>
          </w:rPr>
          <w:t>roma1bardin@gmail.com</w:t>
        </w:r>
      </w:hyperlink>
    </w:p>
    <w:p w14:paraId="638652F4" w14:textId="77777777" w:rsidR="005F52EC" w:rsidRPr="005F52EC" w:rsidRDefault="005F52EC" w:rsidP="005F52EC">
      <w:pPr>
        <w:rPr>
          <w:lang w:eastAsia="fr-FR"/>
        </w:rPr>
      </w:pPr>
    </w:p>
    <w:sectPr w:rsidR="005F52EC" w:rsidRPr="005F52EC" w:rsidSect="005E4601">
      <w:headerReference w:type="default" r:id="rId12"/>
      <w:footerReference w:type="default" r:id="rId13"/>
      <w:pgSz w:w="11906" w:h="16838"/>
      <w:pgMar w:top="720" w:right="720" w:bottom="816" w:left="720" w:header="39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8BB0B37" w14:textId="77777777" w:rsidR="00455220" w:rsidRDefault="00455220" w:rsidP="00361D85">
      <w:r>
        <w:separator/>
      </w:r>
    </w:p>
  </w:endnote>
  <w:endnote w:type="continuationSeparator" w:id="0">
    <w:p w14:paraId="31671553" w14:textId="77777777" w:rsidR="00455220" w:rsidRDefault="00455220" w:rsidP="00361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DBBE5A3" w14:textId="17324094" w:rsidR="00023E07" w:rsidRPr="00023E07" w:rsidRDefault="005E4601" w:rsidP="00175BF7">
    <w:pPr>
      <w:pStyle w:val="Pieddepage"/>
      <w:jc w:val="center"/>
      <w:rPr>
        <w:color w:val="0A1EAF"/>
        <w:sz w:val="22"/>
        <w:szCs w:val="22"/>
      </w:rPr>
    </w:pPr>
    <w:r w:rsidRPr="005E4601">
      <w:rPr>
        <w:noProof/>
        <w:color w:val="0A1EAF"/>
        <w:sz w:val="22"/>
        <w:szCs w:val="22"/>
      </w:rPr>
      <w:drawing>
        <wp:inline distT="0" distB="0" distL="0" distR="0" wp14:anchorId="0F9B5EF3" wp14:editId="3752CD35">
          <wp:extent cx="6645910" cy="914257"/>
          <wp:effectExtent l="0" t="0" r="0" b="635"/>
          <wp:docPr id="2010683281" name="Image 1" descr="Une image contenant texte, Police, capture d’écra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581179" name="Image 1" descr="Une image contenant texte, Police, capture d’écran&#10;&#10;Le contenu généré par l’IA peut être incorrect."/>
                  <pic:cNvPicPr/>
                </pic:nvPicPr>
                <pic:blipFill rotWithShape="1">
                  <a:blip r:embed="rId1"/>
                  <a:srcRect t="17444"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9142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47D2FEE" w14:textId="77777777" w:rsidR="00455220" w:rsidRDefault="00455220" w:rsidP="00361D85">
      <w:r>
        <w:separator/>
      </w:r>
    </w:p>
  </w:footnote>
  <w:footnote w:type="continuationSeparator" w:id="0">
    <w:p w14:paraId="1604ABD7" w14:textId="77777777" w:rsidR="00455220" w:rsidRDefault="00455220" w:rsidP="00361D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5EE057" w14:textId="58A3D651" w:rsidR="00361D85" w:rsidRDefault="0072466D">
    <w:pPr>
      <w:pStyle w:val="En-tte"/>
    </w:pPr>
    <w:r w:rsidRPr="0072466D">
      <w:rPr>
        <w:noProof/>
      </w:rPr>
      <w:drawing>
        <wp:anchor distT="0" distB="0" distL="114300" distR="114300" simplePos="0" relativeHeight="251663360" behindDoc="0" locked="0" layoutInCell="1" allowOverlap="1" wp14:anchorId="2061BA85" wp14:editId="75D964C9">
          <wp:simplePos x="0" y="0"/>
          <wp:positionH relativeFrom="column">
            <wp:posOffset>5028899</wp:posOffset>
          </wp:positionH>
          <wp:positionV relativeFrom="paragraph">
            <wp:posOffset>865505</wp:posOffset>
          </wp:positionV>
          <wp:extent cx="1975485" cy="220345"/>
          <wp:effectExtent l="0" t="0" r="5715" b="0"/>
          <wp:wrapSquare wrapText="bothSides"/>
          <wp:docPr id="425350408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75658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5485" cy="220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C571FE2" wp14:editId="48E8EC7E">
          <wp:simplePos x="0" y="0"/>
          <wp:positionH relativeFrom="column">
            <wp:posOffset>4904205</wp:posOffset>
          </wp:positionH>
          <wp:positionV relativeFrom="paragraph">
            <wp:posOffset>-74562</wp:posOffset>
          </wp:positionV>
          <wp:extent cx="2095841" cy="631372"/>
          <wp:effectExtent l="0" t="0" r="0" b="3810"/>
          <wp:wrapNone/>
          <wp:docPr id="1732462817" name="Image 2" descr="Une image contenant texte, Police, Graphiqu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5520179" name="Image 2" descr="Une image contenant texte, Police, Graphique, graphisme&#10;&#10;Le contenu généré par l’IA peut êtr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5841" cy="6313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097C22E0" wp14:editId="638C5867">
          <wp:simplePos x="0" y="0"/>
          <wp:positionH relativeFrom="column">
            <wp:posOffset>-442595</wp:posOffset>
          </wp:positionH>
          <wp:positionV relativeFrom="paragraph">
            <wp:posOffset>-265329</wp:posOffset>
          </wp:positionV>
          <wp:extent cx="7568800" cy="1645920"/>
          <wp:effectExtent l="0" t="0" r="635" b="5080"/>
          <wp:wrapTopAndBottom/>
          <wp:docPr id="1507844911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9615415" name="Image 399615415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800" cy="1645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927" w:hanging="360"/>
      </w:pPr>
      <w:rPr>
        <w:rFonts w:ascii="Verdana" w:hAnsi="Verdana" w:cs="Verdana" w:hint="default"/>
        <w:sz w:val="18"/>
        <w:szCs w:val="18"/>
        <w:lang w:eastAsia="en-U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056"/>
        </w:tabs>
        <w:ind w:left="1056" w:hanging="360"/>
      </w:pPr>
      <w:rPr>
        <w:rFonts w:ascii="Verdana" w:hAnsi="Verdana" w:cs="Arial" w:hint="default"/>
        <w:sz w:val="18"/>
        <w:szCs w:val="18"/>
      </w:rPr>
    </w:lvl>
  </w:abstractNum>
  <w:abstractNum w:abstractNumId="3" w15:restartNumberingAfterBreak="0">
    <w:nsid w:val="0AFF0A5A"/>
    <w:multiLevelType w:val="hybridMultilevel"/>
    <w:tmpl w:val="D66A3568"/>
    <w:lvl w:ilvl="0" w:tplc="876A5950">
      <w:numFmt w:val="bullet"/>
      <w:lvlText w:val="-"/>
      <w:lvlJc w:val="left"/>
      <w:pPr>
        <w:ind w:left="319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4" w15:restartNumberingAfterBreak="0">
    <w:nsid w:val="24144846"/>
    <w:multiLevelType w:val="hybridMultilevel"/>
    <w:tmpl w:val="85580374"/>
    <w:lvl w:ilvl="0" w:tplc="19CC1C00">
      <w:start w:val="8"/>
      <w:numFmt w:val="bullet"/>
      <w:lvlText w:val="-"/>
      <w:lvlJc w:val="left"/>
      <w:pPr>
        <w:ind w:left="1500" w:hanging="360"/>
      </w:pPr>
      <w:rPr>
        <w:rFonts w:ascii="Calibri" w:eastAsia="Cambria" w:hAnsi="Calibri" w:cs="Calibri" w:hint="default"/>
      </w:rPr>
    </w:lvl>
    <w:lvl w:ilvl="1" w:tplc="040C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32DF475E"/>
    <w:multiLevelType w:val="hybridMultilevel"/>
    <w:tmpl w:val="B7C453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7E2DDC"/>
    <w:multiLevelType w:val="hybridMultilevel"/>
    <w:tmpl w:val="321006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AD4F77"/>
    <w:multiLevelType w:val="hybridMultilevel"/>
    <w:tmpl w:val="B11876C6"/>
    <w:lvl w:ilvl="0" w:tplc="040C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8" w15:restartNumberingAfterBreak="0">
    <w:nsid w:val="3A66080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4264453A"/>
    <w:multiLevelType w:val="multilevel"/>
    <w:tmpl w:val="F95C08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4275E58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4F221E2C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4FBC2DE7"/>
    <w:multiLevelType w:val="hybridMultilevel"/>
    <w:tmpl w:val="5DD893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9A7F01"/>
    <w:multiLevelType w:val="hybridMultilevel"/>
    <w:tmpl w:val="A32C5F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4E3F4A"/>
    <w:multiLevelType w:val="hybridMultilevel"/>
    <w:tmpl w:val="9022E01C"/>
    <w:lvl w:ilvl="0" w:tplc="95F0C0F0"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00799282">
    <w:abstractNumId w:val="8"/>
  </w:num>
  <w:num w:numId="2" w16cid:durableId="1961065973">
    <w:abstractNumId w:val="11"/>
  </w:num>
  <w:num w:numId="3" w16cid:durableId="1934312547">
    <w:abstractNumId w:val="10"/>
  </w:num>
  <w:num w:numId="4" w16cid:durableId="461190729">
    <w:abstractNumId w:val="3"/>
  </w:num>
  <w:num w:numId="5" w16cid:durableId="154614002">
    <w:abstractNumId w:val="7"/>
  </w:num>
  <w:num w:numId="6" w16cid:durableId="1542983395">
    <w:abstractNumId w:val="9"/>
  </w:num>
  <w:num w:numId="7" w16cid:durableId="583493351">
    <w:abstractNumId w:val="5"/>
  </w:num>
  <w:num w:numId="8" w16cid:durableId="739012833">
    <w:abstractNumId w:val="13"/>
  </w:num>
  <w:num w:numId="9" w16cid:durableId="601574626">
    <w:abstractNumId w:val="6"/>
  </w:num>
  <w:num w:numId="10" w16cid:durableId="1451127226">
    <w:abstractNumId w:val="12"/>
  </w:num>
  <w:num w:numId="11" w16cid:durableId="1297907266">
    <w:abstractNumId w:val="4"/>
  </w:num>
  <w:num w:numId="12" w16cid:durableId="11013370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47239629">
    <w:abstractNumId w:val="1"/>
  </w:num>
  <w:num w:numId="14" w16cid:durableId="1951626739">
    <w:abstractNumId w:val="2"/>
  </w:num>
  <w:num w:numId="15" w16cid:durableId="869411391">
    <w:abstractNumId w:val="1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D85"/>
    <w:rsid w:val="000009A5"/>
    <w:rsid w:val="00023E07"/>
    <w:rsid w:val="0003688E"/>
    <w:rsid w:val="00040A98"/>
    <w:rsid w:val="0008413D"/>
    <w:rsid w:val="000C10F3"/>
    <w:rsid w:val="000D7646"/>
    <w:rsid w:val="00102173"/>
    <w:rsid w:val="001247D4"/>
    <w:rsid w:val="00126EDC"/>
    <w:rsid w:val="00130092"/>
    <w:rsid w:val="001520ED"/>
    <w:rsid w:val="00155785"/>
    <w:rsid w:val="00175BF7"/>
    <w:rsid w:val="00190A7C"/>
    <w:rsid w:val="001A0183"/>
    <w:rsid w:val="001C3E36"/>
    <w:rsid w:val="001D0F25"/>
    <w:rsid w:val="001D3B15"/>
    <w:rsid w:val="001E6E5F"/>
    <w:rsid w:val="001F37C0"/>
    <w:rsid w:val="002073F2"/>
    <w:rsid w:val="00215E28"/>
    <w:rsid w:val="0023519D"/>
    <w:rsid w:val="002405E4"/>
    <w:rsid w:val="0025488B"/>
    <w:rsid w:val="00275F98"/>
    <w:rsid w:val="00293321"/>
    <w:rsid w:val="002975BD"/>
    <w:rsid w:val="002D2078"/>
    <w:rsid w:val="002D55E6"/>
    <w:rsid w:val="002E02DD"/>
    <w:rsid w:val="003305FC"/>
    <w:rsid w:val="00334A62"/>
    <w:rsid w:val="003437AD"/>
    <w:rsid w:val="003513E8"/>
    <w:rsid w:val="00353F83"/>
    <w:rsid w:val="003575BC"/>
    <w:rsid w:val="00360B5E"/>
    <w:rsid w:val="00361D85"/>
    <w:rsid w:val="003A126F"/>
    <w:rsid w:val="003B464E"/>
    <w:rsid w:val="003D5EBA"/>
    <w:rsid w:val="003F275B"/>
    <w:rsid w:val="00404FE5"/>
    <w:rsid w:val="00414AD1"/>
    <w:rsid w:val="00431EEC"/>
    <w:rsid w:val="004336D6"/>
    <w:rsid w:val="00446C8D"/>
    <w:rsid w:val="00451712"/>
    <w:rsid w:val="00453345"/>
    <w:rsid w:val="00455220"/>
    <w:rsid w:val="00491A1F"/>
    <w:rsid w:val="004932B3"/>
    <w:rsid w:val="00494A45"/>
    <w:rsid w:val="004A1793"/>
    <w:rsid w:val="004A5934"/>
    <w:rsid w:val="004C2E54"/>
    <w:rsid w:val="004C3E46"/>
    <w:rsid w:val="004D3152"/>
    <w:rsid w:val="004F762E"/>
    <w:rsid w:val="00505466"/>
    <w:rsid w:val="0052052B"/>
    <w:rsid w:val="005231DC"/>
    <w:rsid w:val="00541B42"/>
    <w:rsid w:val="005437E9"/>
    <w:rsid w:val="00583CA0"/>
    <w:rsid w:val="005A7769"/>
    <w:rsid w:val="005C03AE"/>
    <w:rsid w:val="005C1009"/>
    <w:rsid w:val="005C69A1"/>
    <w:rsid w:val="005D5474"/>
    <w:rsid w:val="005E3D1C"/>
    <w:rsid w:val="005E4601"/>
    <w:rsid w:val="005F52EC"/>
    <w:rsid w:val="00636CEA"/>
    <w:rsid w:val="006725C3"/>
    <w:rsid w:val="0069543D"/>
    <w:rsid w:val="006C17D5"/>
    <w:rsid w:val="006C3EDC"/>
    <w:rsid w:val="006C50A8"/>
    <w:rsid w:val="006D3CA4"/>
    <w:rsid w:val="006D53F5"/>
    <w:rsid w:val="00721182"/>
    <w:rsid w:val="0072466D"/>
    <w:rsid w:val="007335C4"/>
    <w:rsid w:val="00753962"/>
    <w:rsid w:val="00753E80"/>
    <w:rsid w:val="0076193D"/>
    <w:rsid w:val="00775B11"/>
    <w:rsid w:val="00783842"/>
    <w:rsid w:val="0078504A"/>
    <w:rsid w:val="00796B65"/>
    <w:rsid w:val="007A5C26"/>
    <w:rsid w:val="007C0DB3"/>
    <w:rsid w:val="007D593F"/>
    <w:rsid w:val="007E43FD"/>
    <w:rsid w:val="007E5702"/>
    <w:rsid w:val="007F7B4B"/>
    <w:rsid w:val="00804B0C"/>
    <w:rsid w:val="008219A5"/>
    <w:rsid w:val="0082697F"/>
    <w:rsid w:val="008344A2"/>
    <w:rsid w:val="00837A7A"/>
    <w:rsid w:val="0086221D"/>
    <w:rsid w:val="008A3DF0"/>
    <w:rsid w:val="008A508F"/>
    <w:rsid w:val="008C2F62"/>
    <w:rsid w:val="008C3862"/>
    <w:rsid w:val="008C718F"/>
    <w:rsid w:val="008F1EB3"/>
    <w:rsid w:val="00902921"/>
    <w:rsid w:val="00904ABE"/>
    <w:rsid w:val="00906C02"/>
    <w:rsid w:val="00907710"/>
    <w:rsid w:val="00965F6C"/>
    <w:rsid w:val="009B05EA"/>
    <w:rsid w:val="009C482C"/>
    <w:rsid w:val="009C762B"/>
    <w:rsid w:val="009E564A"/>
    <w:rsid w:val="009E6174"/>
    <w:rsid w:val="00A13783"/>
    <w:rsid w:val="00A205C1"/>
    <w:rsid w:val="00A77CF5"/>
    <w:rsid w:val="00B20BB5"/>
    <w:rsid w:val="00B279C3"/>
    <w:rsid w:val="00B61DEE"/>
    <w:rsid w:val="00B803AC"/>
    <w:rsid w:val="00B80E3A"/>
    <w:rsid w:val="00B8219E"/>
    <w:rsid w:val="00B93C35"/>
    <w:rsid w:val="00BA66E7"/>
    <w:rsid w:val="00BE552E"/>
    <w:rsid w:val="00BE6143"/>
    <w:rsid w:val="00C37FF6"/>
    <w:rsid w:val="00C44273"/>
    <w:rsid w:val="00C477DD"/>
    <w:rsid w:val="00C55360"/>
    <w:rsid w:val="00C81CEC"/>
    <w:rsid w:val="00C944F9"/>
    <w:rsid w:val="00C97809"/>
    <w:rsid w:val="00D01ACC"/>
    <w:rsid w:val="00D13BC6"/>
    <w:rsid w:val="00D13DF0"/>
    <w:rsid w:val="00D3513D"/>
    <w:rsid w:val="00D46931"/>
    <w:rsid w:val="00D60C6D"/>
    <w:rsid w:val="00D769DF"/>
    <w:rsid w:val="00D80E64"/>
    <w:rsid w:val="00D826CC"/>
    <w:rsid w:val="00D9572C"/>
    <w:rsid w:val="00D95950"/>
    <w:rsid w:val="00DD76B2"/>
    <w:rsid w:val="00E524AD"/>
    <w:rsid w:val="00E74BA1"/>
    <w:rsid w:val="00E81DC4"/>
    <w:rsid w:val="00E90824"/>
    <w:rsid w:val="00EA6E92"/>
    <w:rsid w:val="00EE5511"/>
    <w:rsid w:val="00EF5F4C"/>
    <w:rsid w:val="00F1117F"/>
    <w:rsid w:val="00F52EB7"/>
    <w:rsid w:val="00F820B3"/>
    <w:rsid w:val="00FA44B2"/>
    <w:rsid w:val="00FE595D"/>
    <w:rsid w:val="00FE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764CAA"/>
  <w15:chartTrackingRefBased/>
  <w15:docId w15:val="{A0680F97-9CC5-024E-BBF4-F2259B261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F62"/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rsid w:val="008C2F62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61D8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61D85"/>
  </w:style>
  <w:style w:type="paragraph" w:styleId="Pieddepage">
    <w:name w:val="footer"/>
    <w:basedOn w:val="Normal"/>
    <w:link w:val="PieddepageCar"/>
    <w:uiPriority w:val="99"/>
    <w:unhideWhenUsed/>
    <w:rsid w:val="00361D8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61D85"/>
  </w:style>
  <w:style w:type="paragraph" w:customStyle="1" w:styleId="Normal1">
    <w:name w:val="Normal1"/>
    <w:rsid w:val="0003688E"/>
    <w:pPr>
      <w:spacing w:line="276" w:lineRule="auto"/>
    </w:pPr>
    <w:rPr>
      <w:rFonts w:ascii="Arial" w:eastAsia="Arial" w:hAnsi="Arial" w:cs="Arial"/>
      <w:kern w:val="0"/>
      <w:sz w:val="22"/>
      <w:szCs w:val="22"/>
      <w:lang w:eastAsia="fr-F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C4427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styleId="Paragraphedeliste">
    <w:name w:val="List Paragraph"/>
    <w:basedOn w:val="Normal"/>
    <w:uiPriority w:val="34"/>
    <w:qFormat/>
    <w:rsid w:val="0069543D"/>
    <w:pPr>
      <w:ind w:left="720"/>
      <w:contextualSpacing/>
    </w:pPr>
  </w:style>
  <w:style w:type="table" w:styleId="Grilledutableau">
    <w:name w:val="Table Grid"/>
    <w:basedOn w:val="TableauNormal"/>
    <w:uiPriority w:val="39"/>
    <w:rsid w:val="00796B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1">
    <w:name w:val="Plain Table 1"/>
    <w:basedOn w:val="TableauNormal"/>
    <w:uiPriority w:val="41"/>
    <w:rsid w:val="00796B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Lienhypertexte">
    <w:name w:val="Hyperlink"/>
    <w:basedOn w:val="Policepardfaut"/>
    <w:uiPriority w:val="99"/>
    <w:unhideWhenUsed/>
    <w:rsid w:val="005231D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231DC"/>
    <w:rPr>
      <w:color w:val="605E5C"/>
      <w:shd w:val="clear" w:color="auto" w:fill="E1DFDD"/>
    </w:rPr>
  </w:style>
  <w:style w:type="paragraph" w:styleId="Corpsdetexte">
    <w:name w:val="Body Text"/>
    <w:basedOn w:val="Normal"/>
    <w:link w:val="CorpsdetexteCar"/>
    <w:uiPriority w:val="1"/>
    <w:semiHidden/>
    <w:unhideWhenUsed/>
    <w:qFormat/>
    <w:rsid w:val="003575BC"/>
    <w:pPr>
      <w:widowControl w:val="0"/>
      <w:autoSpaceDE w:val="0"/>
      <w:autoSpaceDN w:val="0"/>
    </w:pPr>
    <w:rPr>
      <w:rFonts w:ascii="Arial" w:eastAsia="Arial" w:hAnsi="Arial" w:cs="Arial"/>
      <w:sz w:val="19"/>
      <w:szCs w:val="19"/>
    </w:rPr>
  </w:style>
  <w:style w:type="character" w:customStyle="1" w:styleId="CorpsdetexteCar">
    <w:name w:val="Corps de texte Car"/>
    <w:basedOn w:val="Policepardfaut"/>
    <w:link w:val="Corpsdetexte"/>
    <w:uiPriority w:val="1"/>
    <w:semiHidden/>
    <w:rsid w:val="003575BC"/>
    <w:rPr>
      <w:rFonts w:ascii="Arial" w:eastAsia="Arial" w:hAnsi="Arial" w:cs="Arial"/>
      <w:kern w:val="0"/>
      <w:sz w:val="19"/>
      <w:szCs w:val="19"/>
      <w14:ligatures w14:val="none"/>
    </w:rPr>
  </w:style>
  <w:style w:type="character" w:customStyle="1" w:styleId="hgkelc">
    <w:name w:val="hgkelc"/>
    <w:basedOn w:val="Policepardfaut"/>
    <w:rsid w:val="00130092"/>
  </w:style>
  <w:style w:type="character" w:customStyle="1" w:styleId="Titre1Car">
    <w:name w:val="Titre 1 Car"/>
    <w:basedOn w:val="Policepardfaut"/>
    <w:link w:val="Titre1"/>
    <w:rsid w:val="008C2F62"/>
    <w:rPr>
      <w:rFonts w:ascii="Arial" w:eastAsia="Arial" w:hAnsi="Arial" w:cs="Arial"/>
      <w:kern w:val="0"/>
      <w:sz w:val="40"/>
      <w:szCs w:val="40"/>
      <w:lang w:eastAsia="fr-FR"/>
      <w14:ligatures w14:val="none"/>
    </w:rPr>
  </w:style>
  <w:style w:type="paragraph" w:customStyle="1" w:styleId="Textecourant">
    <w:name w:val="Texte courant"/>
    <w:next w:val="Normal"/>
    <w:rsid w:val="008C2F62"/>
    <w:pPr>
      <w:overflowPunct w:val="0"/>
      <w:adjustRightInd w:val="0"/>
      <w:jc w:val="both"/>
    </w:pPr>
    <w:rPr>
      <w:rFonts w:ascii="Arial" w:eastAsia="Times New Roman" w:hAnsi="Arial" w:cs="Times New Roman"/>
      <w:noProof/>
      <w:kern w:val="0"/>
      <w:sz w:val="18"/>
      <w:szCs w:val="2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073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oma1bardin@gmail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12e14d-c009-49c4-b751-748f255b9f35">
      <Terms xmlns="http://schemas.microsoft.com/office/infopath/2007/PartnerControls"/>
    </lcf76f155ced4ddcb4097134ff3c332f>
    <TaxCatchAll xmlns="ebb63b81-4ad0-4df0-9971-de468b57cd7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ED92334862D34A8A5D73CC3048FED9" ma:contentTypeVersion="17" ma:contentTypeDescription="Crée un document." ma:contentTypeScope="" ma:versionID="7c35656fa23be7120af90fb613cd936b">
  <xsd:schema xmlns:xsd="http://www.w3.org/2001/XMLSchema" xmlns:xs="http://www.w3.org/2001/XMLSchema" xmlns:p="http://schemas.microsoft.com/office/2006/metadata/properties" xmlns:ns2="8912e14d-c009-49c4-b751-748f255b9f35" xmlns:ns3="ebb63b81-4ad0-4df0-9971-de468b57cd71" targetNamespace="http://schemas.microsoft.com/office/2006/metadata/properties" ma:root="true" ma:fieldsID="3969b8a3d0503201fa5e70173597395e" ns2:_="" ns3:_="">
    <xsd:import namespace="8912e14d-c009-49c4-b751-748f255b9f35"/>
    <xsd:import namespace="ebb63b81-4ad0-4df0-9971-de468b57cd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12e14d-c009-49c4-b751-748f255b9f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f4cf9922-1f5a-4bfa-9a04-3c4f15287c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63b81-4ad0-4df0-9971-de468b57cd7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2006d95-09ed-4388-96b9-cfd24a1f535e}" ma:internalName="TaxCatchAll" ma:showField="CatchAllData" ma:web="ebb63b81-4ad0-4df0-9971-de468b57cd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226ABD-09F2-47E5-95F2-34A15F8BED9A}">
  <ds:schemaRefs>
    <ds:schemaRef ds:uri="http://schemas.microsoft.com/office/2006/metadata/properties"/>
    <ds:schemaRef ds:uri="http://schemas.microsoft.com/office/infopath/2007/PartnerControls"/>
    <ds:schemaRef ds:uri="8912e14d-c009-49c4-b751-748f255b9f35"/>
    <ds:schemaRef ds:uri="ebb63b81-4ad0-4df0-9971-de468b57cd71"/>
  </ds:schemaRefs>
</ds:datastoreItem>
</file>

<file path=customXml/itemProps2.xml><?xml version="1.0" encoding="utf-8"?>
<ds:datastoreItem xmlns:ds="http://schemas.openxmlformats.org/officeDocument/2006/customXml" ds:itemID="{0BFC947F-19F9-4556-B962-A2E7CA2B93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7BB3EC-3B76-0542-9780-00E0D0E7CEB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09C8603-5C9B-4D32-92B8-8B033A5A16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12e14d-c009-49c4-b751-748f255b9f35"/>
    <ds:schemaRef ds:uri="ebb63b81-4ad0-4df0-9971-de468b57cd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238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Roxane</dc:creator>
  <cp:keywords/>
  <dc:description/>
  <cp:lastModifiedBy>Ligue Centre-Val de Loire Tennis de Table</cp:lastModifiedBy>
  <cp:revision>101</cp:revision>
  <dcterms:created xsi:type="dcterms:W3CDTF">2025-06-12T14:39:00Z</dcterms:created>
  <dcterms:modified xsi:type="dcterms:W3CDTF">2026-07-21T03:51:00Z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0x010100B5ED92334862D34A8A5D73CC3048FED9</vt:lpwstr>
  </property>
  <property fmtid="{D5CDD505-2E9C-101B-9397-08002B2CF9AE}" pid="3" name="MediaServiceImageTags">
    <vt:lpwstr/>
  </property>
</Properties>
</file>